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14A2" w14:textId="77777777" w:rsidR="00AF7213" w:rsidRDefault="00AF7213" w:rsidP="00E520B6">
      <w:pPr>
        <w:jc w:val="center"/>
        <w:rPr>
          <w:rFonts w:ascii="Arial" w:hAnsi="Arial" w:cs="Arial"/>
        </w:rPr>
      </w:pPr>
    </w:p>
    <w:p w14:paraId="4A13273B" w14:textId="20EBF72D" w:rsidR="00BA1409" w:rsidRPr="005731E8" w:rsidRDefault="00BA1409" w:rsidP="00BA1409">
      <w:pPr>
        <w:jc w:val="center"/>
        <w:rPr>
          <w:rFonts w:ascii="Arial" w:hAnsi="Arial" w:cs="Arial"/>
          <w:b/>
          <w:bCs/>
          <w:color w:val="F8931D" w:themeColor="accent2"/>
          <w:sz w:val="28"/>
          <w:szCs w:val="28"/>
        </w:rPr>
      </w:pPr>
      <w:r w:rsidRPr="005731E8">
        <w:rPr>
          <w:rFonts w:ascii="Arial" w:hAnsi="Arial" w:cs="Arial"/>
          <w:b/>
          <w:bCs/>
          <w:color w:val="F8931D" w:themeColor="accent2"/>
          <w:sz w:val="28"/>
          <w:szCs w:val="28"/>
        </w:rPr>
        <w:t>Referral form</w:t>
      </w:r>
    </w:p>
    <w:p w14:paraId="5286CD34" w14:textId="3E8F407D" w:rsidR="008B31C1" w:rsidRDefault="008B31C1" w:rsidP="00BA1409">
      <w:pPr>
        <w:jc w:val="center"/>
        <w:rPr>
          <w:rFonts w:ascii="Arial" w:hAnsi="Arial" w:cs="Arial"/>
          <w:b/>
          <w:bCs/>
        </w:rPr>
      </w:pPr>
      <w:r w:rsidRPr="00CD3166">
        <w:rPr>
          <w:rFonts w:ascii="Arial" w:hAnsi="Arial" w:cs="Arial"/>
          <w:b/>
          <w:bCs/>
          <w:sz w:val="28"/>
          <w:szCs w:val="28"/>
        </w:rPr>
        <w:t>Resolve Emotional Health and Wellbeing service</w:t>
      </w:r>
      <w:r w:rsidR="00E14DA3" w:rsidRPr="00CD3166">
        <w:rPr>
          <w:rFonts w:ascii="Arial" w:hAnsi="Arial" w:cs="Arial"/>
          <w:b/>
          <w:bCs/>
          <w:sz w:val="28"/>
          <w:szCs w:val="28"/>
        </w:rPr>
        <w:t>s</w:t>
      </w:r>
      <w:r w:rsidRPr="00DE09AF">
        <w:rPr>
          <w:rFonts w:ascii="Arial" w:hAnsi="Arial" w:cs="Arial"/>
          <w:b/>
          <w:bCs/>
        </w:rPr>
        <w:t xml:space="preserve"> </w:t>
      </w:r>
    </w:p>
    <w:p w14:paraId="75EE2502" w14:textId="739B553C" w:rsidR="008B31C1" w:rsidRPr="00BA1409" w:rsidRDefault="008B31C1" w:rsidP="003173CE">
      <w:pPr>
        <w:jc w:val="center"/>
        <w:rPr>
          <w:rFonts w:ascii="Arial" w:hAnsi="Arial" w:cs="Arial"/>
          <w:sz w:val="24"/>
          <w:szCs w:val="24"/>
        </w:rPr>
      </w:pPr>
    </w:p>
    <w:p w14:paraId="782D2D28" w14:textId="1D639179" w:rsidR="0020072E" w:rsidRDefault="008B31C1" w:rsidP="008B31C1">
      <w:pPr>
        <w:rPr>
          <w:rFonts w:ascii="Arial" w:hAnsi="Arial" w:cs="Arial"/>
          <w:color w:val="F8931D" w:themeColor="accent2"/>
          <w:sz w:val="28"/>
          <w:szCs w:val="28"/>
        </w:rPr>
      </w:pPr>
      <w:r w:rsidRPr="00E14DA3">
        <w:rPr>
          <w:rFonts w:ascii="Arial" w:hAnsi="Arial" w:cs="Arial"/>
          <w:color w:val="F8931D" w:themeColor="accent2"/>
          <w:sz w:val="28"/>
          <w:szCs w:val="28"/>
        </w:rPr>
        <w:t>Please</w:t>
      </w:r>
      <w:r w:rsidR="00E14DA3">
        <w:rPr>
          <w:rFonts w:ascii="Arial" w:hAnsi="Arial" w:cs="Arial"/>
          <w:color w:val="F8931D" w:themeColor="accent2"/>
          <w:sz w:val="28"/>
          <w:szCs w:val="28"/>
        </w:rPr>
        <w:t xml:space="preserve"> read the attached guidance before completing this form to avoid delays in support or referral non-acceptance</w:t>
      </w:r>
      <w:r w:rsidRPr="00E14DA3">
        <w:rPr>
          <w:rFonts w:ascii="Arial" w:hAnsi="Arial" w:cs="Arial"/>
          <w:color w:val="F8931D" w:themeColor="accent2"/>
          <w:sz w:val="28"/>
          <w:szCs w:val="28"/>
        </w:rPr>
        <w:t xml:space="preserve"> </w:t>
      </w:r>
    </w:p>
    <w:p w14:paraId="202B80B3" w14:textId="77777777" w:rsidR="0098556A" w:rsidRDefault="0098556A" w:rsidP="008B31C1">
      <w:pPr>
        <w:rPr>
          <w:rFonts w:ascii="Arial" w:hAnsi="Arial" w:cs="Arial"/>
          <w:color w:val="F8931D" w:themeColor="accent2"/>
          <w:sz w:val="28"/>
          <w:szCs w:val="28"/>
        </w:rPr>
      </w:pPr>
    </w:p>
    <w:p w14:paraId="3434F74A" w14:textId="77777777" w:rsidR="0098556A" w:rsidRPr="00001CCC" w:rsidRDefault="0098556A" w:rsidP="0098556A">
      <w:pPr>
        <w:autoSpaceDE w:val="0"/>
        <w:autoSpaceDN w:val="0"/>
        <w:adjustRightInd w:val="0"/>
        <w:rPr>
          <w:rFonts w:asciiTheme="minorBidi" w:hAnsiTheme="minorBidi"/>
          <w:b/>
          <w:bCs/>
          <w:color w:val="000000"/>
          <w:lang w:val="en-GB"/>
        </w:rPr>
      </w:pPr>
      <w:r w:rsidRPr="00001CCC">
        <w:rPr>
          <w:rFonts w:asciiTheme="minorBidi" w:hAnsiTheme="minorBidi"/>
          <w:b/>
          <w:bCs/>
          <w:color w:val="000000"/>
          <w:lang w:val="en-GB"/>
        </w:rPr>
        <w:t>Our children and young people workers will provide:</w:t>
      </w:r>
    </w:p>
    <w:p w14:paraId="5E386EBC" w14:textId="54B95BE9" w:rsidR="0098556A" w:rsidRPr="009F512E" w:rsidRDefault="00491924" w:rsidP="00491924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9F512E">
        <w:rPr>
          <w:rFonts w:ascii="Arial" w:hAnsi="Arial" w:cs="Arial"/>
          <w:color w:val="000000"/>
          <w:sz w:val="20"/>
          <w:szCs w:val="20"/>
          <w:lang w:val="en-GB"/>
        </w:rPr>
        <w:t>A</w:t>
      </w:r>
      <w:r w:rsidR="0098556A" w:rsidRPr="009F512E">
        <w:rPr>
          <w:rFonts w:ascii="Arial" w:hAnsi="Arial" w:cs="Arial"/>
          <w:color w:val="000000"/>
          <w:sz w:val="20"/>
          <w:szCs w:val="20"/>
          <w:lang w:val="en-GB"/>
        </w:rPr>
        <w:t xml:space="preserve"> safe, confidential space where children and young people can</w:t>
      </w:r>
      <w:r w:rsidRPr="009F512E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98556A" w:rsidRPr="009F512E">
        <w:rPr>
          <w:rFonts w:ascii="Arial" w:hAnsi="Arial" w:cs="Arial"/>
          <w:color w:val="000000"/>
          <w:sz w:val="20"/>
          <w:szCs w:val="20"/>
          <w:lang w:val="en-GB"/>
        </w:rPr>
        <w:t>feel listened to and understood</w:t>
      </w:r>
      <w:r w:rsidR="00874513" w:rsidRPr="009F512E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55FD9575" w14:textId="72810642" w:rsidR="0098556A" w:rsidRPr="009F512E" w:rsidRDefault="00874513" w:rsidP="001C5CFC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>S</w:t>
      </w:r>
      <w:r w:rsidR="0098556A"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>essions on topics like safety planning, awareness of healthy and</w:t>
      </w:r>
      <w:r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98556A"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>unhealthy relationships, resilience building</w:t>
      </w:r>
      <w:r w:rsidR="00257DE7"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, </w:t>
      </w:r>
      <w:r w:rsidR="65EC6579"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>r</w:t>
      </w:r>
      <w:r w:rsidR="00257DE7" w:rsidRPr="5E5B0505">
        <w:rPr>
          <w:rFonts w:ascii="Arial" w:hAnsi="Arial" w:cs="Arial"/>
          <w:color w:val="000000" w:themeColor="text1"/>
          <w:sz w:val="20"/>
          <w:szCs w:val="20"/>
        </w:rPr>
        <w:t>ecognising emotions, feelings and developing coping strategies</w:t>
      </w:r>
      <w:r w:rsidR="0098556A"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to help create a</w:t>
      </w:r>
      <w:r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98556A" w:rsidRPr="5E5B0505">
        <w:rPr>
          <w:rFonts w:ascii="Arial" w:hAnsi="Arial" w:cs="Arial"/>
          <w:color w:val="000000" w:themeColor="text1"/>
          <w:sz w:val="20"/>
          <w:szCs w:val="20"/>
          <w:lang w:val="en-GB"/>
        </w:rPr>
        <w:t>toolbox of healthy coping strategies.</w:t>
      </w:r>
    </w:p>
    <w:p w14:paraId="348DEFF7" w14:textId="0E70B619" w:rsidR="001C5CFC" w:rsidRPr="009F512E" w:rsidRDefault="00001CCC" w:rsidP="001C5CFC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5E5B0505">
        <w:rPr>
          <w:rStyle w:val="cf01"/>
          <w:rFonts w:ascii="Arial" w:hAnsi="Arial" w:cs="Arial"/>
          <w:sz w:val="20"/>
          <w:szCs w:val="20"/>
        </w:rPr>
        <w:t xml:space="preserve">If </w:t>
      </w:r>
      <w:r w:rsidR="001C5CFC" w:rsidRPr="5E5B0505">
        <w:rPr>
          <w:rStyle w:val="cf01"/>
          <w:rFonts w:ascii="Arial" w:hAnsi="Arial" w:cs="Arial"/>
          <w:sz w:val="20"/>
          <w:szCs w:val="20"/>
        </w:rPr>
        <w:t>any other relevant themes arise, sessions may be adapted to explore and address these areas of concer</w:t>
      </w:r>
      <w:r w:rsidRPr="5E5B0505">
        <w:rPr>
          <w:rStyle w:val="cf01"/>
          <w:rFonts w:ascii="Arial" w:hAnsi="Arial" w:cs="Arial"/>
          <w:sz w:val="20"/>
          <w:szCs w:val="20"/>
        </w:rPr>
        <w:t>n.</w:t>
      </w:r>
    </w:p>
    <w:p w14:paraId="1D378155" w14:textId="77777777" w:rsidR="00E03D72" w:rsidRDefault="00E03D72"/>
    <w:p w14:paraId="03A136D2" w14:textId="77777777" w:rsidR="0054306F" w:rsidRPr="00A151BC" w:rsidRDefault="0054306F" w:rsidP="008B31C1">
      <w:pPr>
        <w:rPr>
          <w:rFonts w:ascii="Arial" w:hAnsi="Arial" w:cs="Arial"/>
          <w:color w:val="F8931D" w:themeColor="accent2"/>
        </w:rPr>
      </w:pPr>
    </w:p>
    <w:p w14:paraId="5816EE90" w14:textId="576E4E68" w:rsidR="001D3895" w:rsidRPr="009F512E" w:rsidRDefault="00EC4474" w:rsidP="008B31C1">
      <w:pPr>
        <w:rPr>
          <w:rFonts w:ascii="Arial" w:hAnsi="Arial" w:cs="Arial"/>
          <w:b/>
          <w:bCs/>
          <w:color w:val="F8931D" w:themeColor="accent2"/>
        </w:rPr>
      </w:pPr>
      <w:r w:rsidRPr="5E5B0505">
        <w:rPr>
          <w:rFonts w:ascii="Arial" w:hAnsi="Arial" w:cs="Arial"/>
          <w:b/>
          <w:bCs/>
        </w:rPr>
        <w:t>We use a range of techniques depending on age and understanding</w:t>
      </w:r>
      <w:r w:rsidR="4AEA841C" w:rsidRPr="5E5B0505">
        <w:rPr>
          <w:rFonts w:ascii="Arial" w:hAnsi="Arial" w:cs="Arial"/>
          <w:b/>
          <w:bCs/>
        </w:rPr>
        <w:t>,</w:t>
      </w:r>
      <w:r w:rsidRPr="5E5B0505">
        <w:rPr>
          <w:rFonts w:ascii="Arial" w:hAnsi="Arial" w:cs="Arial"/>
          <w:b/>
          <w:bCs/>
        </w:rPr>
        <w:t xml:space="preserve"> these include but </w:t>
      </w:r>
      <w:r w:rsidR="00134149" w:rsidRPr="5E5B0505">
        <w:rPr>
          <w:rFonts w:ascii="Arial" w:hAnsi="Arial" w:cs="Arial"/>
          <w:b/>
          <w:bCs/>
        </w:rPr>
        <w:t>are not</w:t>
      </w:r>
      <w:r w:rsidRPr="5E5B0505">
        <w:rPr>
          <w:rFonts w:ascii="Arial" w:hAnsi="Arial" w:cs="Arial"/>
          <w:b/>
          <w:bCs/>
        </w:rPr>
        <w:t xml:space="preserve"> limited to:</w:t>
      </w:r>
    </w:p>
    <w:p w14:paraId="31C39C14" w14:textId="77777777" w:rsidR="00EC4474" w:rsidRPr="00A151BC" w:rsidRDefault="00EC4474" w:rsidP="008B31C1">
      <w:pPr>
        <w:rPr>
          <w:rFonts w:ascii="Arial" w:hAnsi="Arial" w:cs="Arial"/>
          <w:color w:val="F8931D" w:themeColor="accent2"/>
        </w:rPr>
      </w:pPr>
    </w:p>
    <w:p w14:paraId="0DFF3B71" w14:textId="77777777" w:rsidR="00B17F54" w:rsidRPr="009F512E" w:rsidRDefault="00B17F54" w:rsidP="00B17F54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sz w:val="20"/>
          <w:szCs w:val="20"/>
        </w:rPr>
        <w:t>Talking, understanding and listening to the CYP voice</w:t>
      </w:r>
    </w:p>
    <w:p w14:paraId="13982982" w14:textId="77777777" w:rsidR="00B17F54" w:rsidRPr="009F512E" w:rsidRDefault="00B17F54" w:rsidP="00B17F54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sz w:val="20"/>
          <w:szCs w:val="20"/>
        </w:rPr>
        <w:t>Art-based activities</w:t>
      </w:r>
    </w:p>
    <w:p w14:paraId="4F7D1054" w14:textId="7B0909DA" w:rsidR="00B17F54" w:rsidRPr="009F512E" w:rsidRDefault="00B17F54" w:rsidP="00B17F54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5E5B0505">
        <w:rPr>
          <w:rFonts w:ascii="Arial" w:hAnsi="Arial" w:cs="Arial"/>
          <w:sz w:val="20"/>
          <w:szCs w:val="20"/>
        </w:rPr>
        <w:t>Play base</w:t>
      </w:r>
      <w:r w:rsidR="04EFE4BC" w:rsidRPr="5E5B0505">
        <w:rPr>
          <w:rFonts w:ascii="Arial" w:hAnsi="Arial" w:cs="Arial"/>
          <w:sz w:val="20"/>
          <w:szCs w:val="20"/>
        </w:rPr>
        <w:t>d</w:t>
      </w:r>
      <w:r w:rsidRPr="5E5B0505">
        <w:rPr>
          <w:rFonts w:ascii="Arial" w:hAnsi="Arial" w:cs="Arial"/>
          <w:sz w:val="20"/>
          <w:szCs w:val="20"/>
        </w:rPr>
        <w:t xml:space="preserve"> activities</w:t>
      </w:r>
    </w:p>
    <w:p w14:paraId="0BE857E3" w14:textId="77777777" w:rsidR="00B17F54" w:rsidRPr="009F512E" w:rsidRDefault="00B17F54" w:rsidP="00B17F54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sz w:val="20"/>
          <w:szCs w:val="20"/>
        </w:rPr>
        <w:t>Worksheets</w:t>
      </w:r>
    </w:p>
    <w:p w14:paraId="0234758A" w14:textId="77777777" w:rsidR="00EC4474" w:rsidRPr="009F512E" w:rsidRDefault="00B17F54" w:rsidP="00EC4474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sz w:val="20"/>
          <w:szCs w:val="20"/>
        </w:rPr>
        <w:t xml:space="preserve">Assessment tools </w:t>
      </w:r>
    </w:p>
    <w:p w14:paraId="12703F13" w14:textId="3B608E00" w:rsidR="006D76A6" w:rsidRPr="009F512E" w:rsidRDefault="00B17F54" w:rsidP="00EC4474">
      <w:pPr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sz w:val="20"/>
          <w:szCs w:val="20"/>
        </w:rPr>
        <w:t>Advocacy</w:t>
      </w:r>
    </w:p>
    <w:p w14:paraId="739542DF" w14:textId="77777777" w:rsidR="006D76A6" w:rsidRPr="009F512E" w:rsidRDefault="006D76A6" w:rsidP="006D76A6">
      <w:pPr>
        <w:rPr>
          <w:rFonts w:ascii="Arial" w:hAnsi="Arial" w:cs="Arial"/>
          <w:sz w:val="20"/>
          <w:szCs w:val="20"/>
        </w:rPr>
      </w:pPr>
    </w:p>
    <w:p w14:paraId="4033515C" w14:textId="6236DA72" w:rsidR="006D76A6" w:rsidRPr="009F512E" w:rsidRDefault="006D76A6" w:rsidP="006D76A6">
      <w:p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sz w:val="20"/>
          <w:szCs w:val="20"/>
        </w:rPr>
        <w:t>If you feel that CYP would benefit from the above support</w:t>
      </w:r>
      <w:r w:rsidR="49122D42" w:rsidRPr="009F512E">
        <w:rPr>
          <w:rFonts w:ascii="Arial" w:hAnsi="Arial" w:cs="Arial"/>
          <w:sz w:val="20"/>
          <w:szCs w:val="20"/>
        </w:rPr>
        <w:t>,</w:t>
      </w:r>
      <w:r w:rsidRPr="009F512E">
        <w:rPr>
          <w:rFonts w:ascii="Arial" w:hAnsi="Arial" w:cs="Arial"/>
          <w:sz w:val="20"/>
          <w:szCs w:val="20"/>
        </w:rPr>
        <w:t xml:space="preserve"> please complete the referral below</w:t>
      </w:r>
      <w:r w:rsidR="74CC2367" w:rsidRPr="009F512E">
        <w:rPr>
          <w:rFonts w:ascii="Arial" w:hAnsi="Arial" w:cs="Arial"/>
          <w:sz w:val="20"/>
          <w:szCs w:val="20"/>
        </w:rPr>
        <w:t>. P</w:t>
      </w:r>
      <w:r w:rsidRPr="009F512E">
        <w:rPr>
          <w:rFonts w:ascii="Arial" w:hAnsi="Arial" w:cs="Arial"/>
          <w:sz w:val="20"/>
          <w:szCs w:val="20"/>
        </w:rPr>
        <w:t>lease read the criteria before completing the referral</w:t>
      </w:r>
      <w:r w:rsidR="223B0909" w:rsidRPr="009F512E">
        <w:rPr>
          <w:rFonts w:ascii="Arial" w:hAnsi="Arial" w:cs="Arial"/>
          <w:sz w:val="20"/>
          <w:szCs w:val="20"/>
        </w:rPr>
        <w:t>,</w:t>
      </w:r>
      <w:r w:rsidRPr="009F512E">
        <w:rPr>
          <w:rFonts w:ascii="Arial" w:hAnsi="Arial" w:cs="Arial"/>
          <w:sz w:val="20"/>
          <w:szCs w:val="20"/>
        </w:rPr>
        <w:t xml:space="preserve"> </w:t>
      </w:r>
      <w:r w:rsidR="00AF7E6B" w:rsidRPr="009F512E">
        <w:rPr>
          <w:rFonts w:ascii="Arial" w:hAnsi="Arial" w:cs="Arial"/>
          <w:sz w:val="20"/>
          <w:szCs w:val="20"/>
        </w:rPr>
        <w:t xml:space="preserve">making sure they </w:t>
      </w:r>
      <w:r w:rsidR="4791D9CE" w:rsidRPr="009F512E">
        <w:rPr>
          <w:rFonts w:ascii="Arial" w:hAnsi="Arial" w:cs="Arial"/>
          <w:sz w:val="20"/>
          <w:szCs w:val="20"/>
        </w:rPr>
        <w:t>meet</w:t>
      </w:r>
      <w:r w:rsidR="00AF7E6B" w:rsidRPr="009F512E">
        <w:rPr>
          <w:rFonts w:ascii="Arial" w:hAnsi="Arial" w:cs="Arial"/>
          <w:sz w:val="20"/>
          <w:szCs w:val="20"/>
        </w:rPr>
        <w:t xml:space="preserve"> the criteria</w:t>
      </w:r>
      <w:r w:rsidR="00F125E8" w:rsidRPr="009F512E">
        <w:rPr>
          <w:rFonts w:ascii="Arial" w:hAnsi="Arial" w:cs="Arial"/>
          <w:sz w:val="20"/>
          <w:szCs w:val="20"/>
        </w:rPr>
        <w:t>.</w:t>
      </w:r>
    </w:p>
    <w:p w14:paraId="5B4AC1BD" w14:textId="1B4A2E44" w:rsidR="00283BEC" w:rsidRPr="00AF7213" w:rsidRDefault="00283BEC" w:rsidP="008B31C1">
      <w:pPr>
        <w:rPr>
          <w:rFonts w:ascii="Arial" w:hAnsi="Arial" w:cs="Arial"/>
          <w:b/>
          <w:bCs/>
          <w:sz w:val="20"/>
          <w:szCs w:val="20"/>
        </w:rPr>
      </w:pPr>
    </w:p>
    <w:p w14:paraId="51EBAA17" w14:textId="29308E8E" w:rsidR="00E14DA3" w:rsidRPr="00E14DA3" w:rsidRDefault="00E14DA3" w:rsidP="00E14DA3">
      <w:pPr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</w:rPr>
        <w:t xml:space="preserve"> 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215FAF" w14:paraId="7E9E6DC7" w14:textId="77777777" w:rsidTr="0E860365">
        <w:trPr>
          <w:trHeight w:val="519"/>
        </w:trPr>
        <w:tc>
          <w:tcPr>
            <w:tcW w:w="10348" w:type="dxa"/>
            <w:shd w:val="clear" w:color="auto" w:fill="FABD77" w:themeFill="accent2" w:themeFillTint="99"/>
          </w:tcPr>
          <w:p w14:paraId="617C74EC" w14:textId="5454D1BC" w:rsidR="00215FAF" w:rsidRPr="00AF7213" w:rsidRDefault="00215FAF" w:rsidP="008B31C1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</w:t>
            </w:r>
            <w:r w:rsidRPr="00AF7213">
              <w:rPr>
                <w:rFonts w:ascii="Arial" w:hAnsi="Arial" w:cs="Arial"/>
                <w:b/>
                <w:bCs/>
                <w:sz w:val="24"/>
                <w:szCs w:val="24"/>
              </w:rPr>
              <w:t>Resolve Criteria</w:t>
            </w:r>
          </w:p>
        </w:tc>
      </w:tr>
      <w:tr w:rsidR="00215FAF" w14:paraId="066BDE9E" w14:textId="77777777" w:rsidTr="0E860365">
        <w:trPr>
          <w:trHeight w:val="962"/>
        </w:trPr>
        <w:tc>
          <w:tcPr>
            <w:tcW w:w="10348" w:type="dxa"/>
            <w:shd w:val="clear" w:color="auto" w:fill="F7C5A1" w:themeFill="accent4" w:themeFillTint="66"/>
            <w:vAlign w:val="center"/>
          </w:tcPr>
          <w:p w14:paraId="45D793CE" w14:textId="0AA73B53" w:rsidR="009B520F" w:rsidRPr="009F512E" w:rsidRDefault="009B520F" w:rsidP="009B520F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Referrals will be accepted where </w:t>
            </w:r>
            <w:r w:rsidR="004C20B1"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the following criteria are met:</w:t>
            </w:r>
          </w:p>
          <w:p w14:paraId="7A4E13E8" w14:textId="77777777" w:rsidR="009B520F" w:rsidRPr="009F512E" w:rsidRDefault="009B520F" w:rsidP="009B520F">
            <w:pPr>
              <w:numPr>
                <w:ilvl w:val="0"/>
                <w:numId w:val="4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child or young person is 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aged between 5 and 18 years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14:paraId="205EB5D3" w14:textId="77777777" w:rsidR="009B520F" w:rsidRPr="009F512E" w:rsidRDefault="009B520F" w:rsidP="009B520F">
            <w:pPr>
              <w:numPr>
                <w:ilvl w:val="0"/>
                <w:numId w:val="4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child or young person has been affected by 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Domestic Violence and/or Abuse (DVA)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within the 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last two years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14:paraId="6C7233F2" w14:textId="77777777" w:rsidR="009B520F" w:rsidRPr="009F512E" w:rsidRDefault="009B520F" w:rsidP="009B520F">
            <w:pPr>
              <w:numPr>
                <w:ilvl w:val="0"/>
                <w:numId w:val="4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child or young person 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is not currently receiving another therapeutic intervention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has 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not received therapeutic support within the previous six months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14:paraId="4A9D1AE5" w14:textId="423B729C" w:rsidR="009B520F" w:rsidRPr="009F512E" w:rsidRDefault="009B520F" w:rsidP="00387BC3">
            <w:pPr>
              <w:numPr>
                <w:ilvl w:val="0"/>
                <w:numId w:val="4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Where the child or young person is 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still living with the alleged perpetrator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there must be ongoing involvement from a 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Lead Professional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within:</w:t>
            </w:r>
            <w:r w:rsidR="00387BC3"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Children's Social Care Early Help</w:t>
            </w:r>
            <w:r w:rsidR="00387BC3"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or</w:t>
            </w:r>
            <w:r w:rsidRPr="009F51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Education.</w:t>
            </w:r>
          </w:p>
          <w:p w14:paraId="081D9C23" w14:textId="77777777" w:rsidR="009B520F" w:rsidRPr="009F512E" w:rsidRDefault="3B390435" w:rsidP="5E5B0505">
            <w:pPr>
              <w:numPr>
                <w:ilvl w:val="0"/>
                <w:numId w:val="4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5E5B05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Where there are current concerns relating to </w:t>
            </w:r>
            <w:r w:rsidRPr="5E5B05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self-harm or suicidal thoughts</w:t>
            </w:r>
            <w:r w:rsidRPr="5E5B05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the child or young person must also be receiving support from an appropriate service within the </w:t>
            </w:r>
            <w:bookmarkStart w:id="0" w:name="_Int_izCzb27E"/>
            <w:r w:rsidRPr="5E5B05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crisis</w:t>
            </w:r>
            <w:bookmarkEnd w:id="0"/>
            <w:r w:rsidRPr="5E5B05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care pathway</w:t>
            </w:r>
            <w:r w:rsidRPr="5E5B05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that is addressing these needs.</w:t>
            </w:r>
          </w:p>
          <w:p w14:paraId="72FB8F21" w14:textId="77777777" w:rsidR="009B520F" w:rsidRPr="009F512E" w:rsidRDefault="009B520F" w:rsidP="009B520F">
            <w:pPr>
              <w:numPr>
                <w:ilvl w:val="0"/>
                <w:numId w:val="4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intervention provided by Resolve must form part of an identified need within one of the following:</w:t>
            </w:r>
          </w:p>
          <w:p w14:paraId="37AEC978" w14:textId="77777777" w:rsidR="009B520F" w:rsidRPr="009F512E" w:rsidRDefault="009B520F" w:rsidP="009B520F">
            <w:pPr>
              <w:numPr>
                <w:ilvl w:val="0"/>
                <w:numId w:val="41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51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Early Help Plan, Multi-Agency Plan, Child in Need Plan, Child Protection Plan</w:t>
            </w:r>
          </w:p>
          <w:p w14:paraId="0437CCD2" w14:textId="0C3E3773" w:rsidR="00EE40BC" w:rsidRPr="00B779AD" w:rsidRDefault="009B520F" w:rsidP="0E860365">
            <w:pPr>
              <w:spacing w:before="100" w:beforeAutospacing="1" w:after="100" w:afterAutospacing="1" w:line="300" w:lineRule="atLeast"/>
              <w:ind w:left="720"/>
            </w:pPr>
            <w:r w:rsidRPr="0E86036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Referring agencies are expected to remain involved throughout Resolve's intervention to support information sharing, risk management, and any required escalation of concerns.</w:t>
            </w:r>
          </w:p>
          <w:p w14:paraId="08497DCD" w14:textId="105EE509" w:rsidR="00EE40BC" w:rsidRPr="00B779AD" w:rsidRDefault="2B39E488" w:rsidP="0E860365">
            <w:pPr>
              <w:spacing w:line="300" w:lineRule="atLeast"/>
            </w:pPr>
            <w:commentRangeStart w:id="1"/>
            <w:r w:rsidRPr="00672F1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A</w:t>
            </w:r>
            <w:r w:rsidR="054375F4" w:rsidRPr="00672F1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ttendance</w:t>
            </w:r>
            <w:commentRangeEnd w:id="1"/>
            <w:r w:rsidR="00EE40BC" w:rsidRPr="00672F1F">
              <w:rPr>
                <w:rStyle w:val="CommentReference"/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1"/>
            </w:r>
            <w:r w:rsidR="054375F4" w:rsidRPr="00672F1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87CD7" w:rsidRPr="00672F1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at</w:t>
            </w:r>
            <w:r w:rsidR="054375F4" w:rsidRPr="00672F1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sessions is important and we do ask young </w:t>
            </w:r>
            <w:r w:rsidR="00887CD7" w:rsidRPr="00672F1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people</w:t>
            </w:r>
            <w:r w:rsidR="054375F4" w:rsidRPr="00672F1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to attend each week. If 3 consecutive sessions are missed, we may close them to the service. </w:t>
            </w:r>
          </w:p>
        </w:tc>
      </w:tr>
    </w:tbl>
    <w:p w14:paraId="0EC89757" w14:textId="77777777" w:rsidR="00AF7213" w:rsidRDefault="00AF7213" w:rsidP="008B31C1">
      <w:pPr>
        <w:rPr>
          <w:rFonts w:ascii="Arial" w:hAnsi="Arial" w:cs="Arial"/>
          <w:color w:val="FF0000"/>
          <w:sz w:val="20"/>
          <w:szCs w:val="20"/>
        </w:rPr>
      </w:pPr>
    </w:p>
    <w:p w14:paraId="4237A569" w14:textId="77777777" w:rsidR="00AF7213" w:rsidRDefault="00AF7213" w:rsidP="005E4757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14:paraId="58CF33F1" w14:textId="77777777" w:rsidR="00495B7C" w:rsidRDefault="00495B7C" w:rsidP="005E4757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14:paraId="359F90A7" w14:textId="77777777" w:rsidR="00EE40BC" w:rsidRDefault="00EE40BC" w:rsidP="00063540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0"/>
        <w:gridCol w:w="2471"/>
        <w:gridCol w:w="2694"/>
        <w:gridCol w:w="3685"/>
      </w:tblGrid>
      <w:tr w:rsidR="00EE40BC" w:rsidRPr="009F512E" w14:paraId="5706B8F9" w14:textId="77777777" w:rsidTr="69E974C7">
        <w:trPr>
          <w:trHeight w:val="461"/>
        </w:trPr>
        <w:tc>
          <w:tcPr>
            <w:tcW w:w="10490" w:type="dxa"/>
            <w:gridSpan w:val="4"/>
            <w:shd w:val="clear" w:color="auto" w:fill="FABD77" w:themeFill="accent2" w:themeFillTint="99"/>
          </w:tcPr>
          <w:p w14:paraId="61716A45" w14:textId="54A7E9E5" w:rsidR="00EE40BC" w:rsidRPr="009F512E" w:rsidRDefault="1B096702" w:rsidP="006073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Referrers Details: 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If this is a self-</w:t>
            </w:r>
            <w:r w:rsidR="24DB842A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referral,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please add your details on the next page</w:t>
            </w:r>
          </w:p>
        </w:tc>
      </w:tr>
      <w:tr w:rsidR="00EE40BC" w:rsidRPr="009F512E" w14:paraId="60EFCD69" w14:textId="77777777" w:rsidTr="69E974C7">
        <w:trPr>
          <w:trHeight w:val="20"/>
        </w:trPr>
        <w:tc>
          <w:tcPr>
            <w:tcW w:w="1640" w:type="dxa"/>
            <w:shd w:val="clear" w:color="auto" w:fill="FABD77" w:themeFill="accent2" w:themeFillTint="99"/>
          </w:tcPr>
          <w:p w14:paraId="37F3157A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Date of referral     </w:t>
            </w:r>
          </w:p>
        </w:tc>
        <w:tc>
          <w:tcPr>
            <w:tcW w:w="2471" w:type="dxa"/>
          </w:tcPr>
          <w:p w14:paraId="038BCE2E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5715A8F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ABD77" w:themeFill="accent2" w:themeFillTint="99"/>
          </w:tcPr>
          <w:p w14:paraId="08ABDAFF" w14:textId="44C4D2A7" w:rsidR="00EE40BC" w:rsidRPr="009F512E" w:rsidRDefault="1B096702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Professional</w:t>
            </w:r>
            <w:r w:rsidR="697757C4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'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s Name</w:t>
            </w:r>
          </w:p>
        </w:tc>
        <w:tc>
          <w:tcPr>
            <w:tcW w:w="3685" w:type="dxa"/>
          </w:tcPr>
          <w:p w14:paraId="43FD2135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2D0A5D8F" w14:textId="77777777" w:rsidTr="69E974C7">
        <w:trPr>
          <w:trHeight w:val="20"/>
        </w:trPr>
        <w:tc>
          <w:tcPr>
            <w:tcW w:w="1640" w:type="dxa"/>
            <w:shd w:val="clear" w:color="auto" w:fill="FABD77" w:themeFill="accent2" w:themeFillTint="99"/>
          </w:tcPr>
          <w:p w14:paraId="6AA82935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Agency</w:t>
            </w:r>
          </w:p>
        </w:tc>
        <w:tc>
          <w:tcPr>
            <w:tcW w:w="2471" w:type="dxa"/>
          </w:tcPr>
          <w:p w14:paraId="5041BDF4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5212278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ABD77" w:themeFill="accent2" w:themeFillTint="99"/>
          </w:tcPr>
          <w:p w14:paraId="63340D7D" w14:textId="4279E749" w:rsidR="00EE40BC" w:rsidRPr="009F512E" w:rsidRDefault="1B096702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Professional</w:t>
            </w:r>
            <w:r w:rsidR="0FB8AFCE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'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s Email</w:t>
            </w:r>
          </w:p>
        </w:tc>
        <w:tc>
          <w:tcPr>
            <w:tcW w:w="3685" w:type="dxa"/>
          </w:tcPr>
          <w:p w14:paraId="5EF66194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6A879B3F" w14:textId="77777777" w:rsidTr="69E974C7">
        <w:trPr>
          <w:trHeight w:val="20"/>
        </w:trPr>
        <w:tc>
          <w:tcPr>
            <w:tcW w:w="1640" w:type="dxa"/>
            <w:shd w:val="clear" w:color="auto" w:fill="FABD77" w:themeFill="accent2" w:themeFillTint="99"/>
          </w:tcPr>
          <w:p w14:paraId="01B3F4EB" w14:textId="344D37D3" w:rsidR="00EE40BC" w:rsidRPr="009F512E" w:rsidRDefault="00771E73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Parent/Carer Name</w:t>
            </w:r>
          </w:p>
        </w:tc>
        <w:tc>
          <w:tcPr>
            <w:tcW w:w="2471" w:type="dxa"/>
          </w:tcPr>
          <w:p w14:paraId="6FC79729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6FEFE26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ABD77" w:themeFill="accent2" w:themeFillTint="99"/>
          </w:tcPr>
          <w:p w14:paraId="0F68EB1F" w14:textId="26A74F84" w:rsidR="00EE40BC" w:rsidRPr="009F512E" w:rsidRDefault="1B096702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Professional</w:t>
            </w:r>
            <w:r w:rsidR="1E445FA3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'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s Telephone No</w:t>
            </w:r>
          </w:p>
        </w:tc>
        <w:tc>
          <w:tcPr>
            <w:tcW w:w="3685" w:type="dxa"/>
          </w:tcPr>
          <w:p w14:paraId="4710CCA4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73315F81" w14:textId="77777777" w:rsidTr="69E974C7">
        <w:trPr>
          <w:trHeight w:val="20"/>
        </w:trPr>
        <w:tc>
          <w:tcPr>
            <w:tcW w:w="1640" w:type="dxa"/>
            <w:shd w:val="clear" w:color="auto" w:fill="FABD77" w:themeFill="accent2" w:themeFillTint="99"/>
          </w:tcPr>
          <w:p w14:paraId="6F5BC0C3" w14:textId="7FBF2A3E" w:rsidR="00EE40BC" w:rsidRPr="009F512E" w:rsidRDefault="00771E73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Parent/Carer Contact Number </w:t>
            </w:r>
          </w:p>
        </w:tc>
        <w:tc>
          <w:tcPr>
            <w:tcW w:w="2471" w:type="dxa"/>
          </w:tcPr>
          <w:p w14:paraId="2DFEE2DD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1204D86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1F86771" w14:textId="77777777" w:rsidR="001A0F74" w:rsidRPr="009F512E" w:rsidRDefault="001A0F74" w:rsidP="001A0F7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521306" w14:textId="41A541FA" w:rsidR="001A0F74" w:rsidRPr="009F512E" w:rsidRDefault="001A0F74" w:rsidP="001A0F7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Safe to call- YES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92571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12E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6799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12E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94" w:type="dxa"/>
            <w:shd w:val="clear" w:color="auto" w:fill="FABD77" w:themeFill="accent2" w:themeFillTint="99"/>
          </w:tcPr>
          <w:p w14:paraId="35B0A5BF" w14:textId="48D3C58A" w:rsidR="00EE40BC" w:rsidRPr="009F512E" w:rsidRDefault="009F1371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Any other </w:t>
            </w:r>
            <w:r w:rsidR="00EE40BC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Contact Number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, to support</w:t>
            </w:r>
          </w:p>
        </w:tc>
        <w:tc>
          <w:tcPr>
            <w:tcW w:w="3685" w:type="dxa"/>
          </w:tcPr>
          <w:p w14:paraId="54D35EB0" w14:textId="77777777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22A1341" w14:textId="27DF96B0" w:rsidR="00EE40BC" w:rsidRPr="009F512E" w:rsidRDefault="00EE40BC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D592CCE" w14:textId="77777777" w:rsidR="00EE40BC" w:rsidRPr="009F512E" w:rsidRDefault="00EE40BC" w:rsidP="00EE40BC">
      <w:pPr>
        <w:rPr>
          <w:rFonts w:ascii="Arial" w:hAnsi="Arial" w:cs="Arial"/>
          <w:color w:val="FF0000"/>
          <w:sz w:val="20"/>
          <w:szCs w:val="20"/>
        </w:rPr>
      </w:pPr>
    </w:p>
    <w:p w14:paraId="22F224BA" w14:textId="77777777" w:rsidR="00EE40BC" w:rsidRPr="009F512E" w:rsidRDefault="00EE40BC" w:rsidP="00A70908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pPr w:leftFromText="180" w:rightFromText="180" w:vertAnchor="text" w:horzAnchor="margin" w:tblpX="-714" w:tblpY="444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99"/>
        <w:gridCol w:w="579"/>
        <w:gridCol w:w="564"/>
        <w:gridCol w:w="5043"/>
      </w:tblGrid>
      <w:tr w:rsidR="00EE40BC" w:rsidRPr="009F512E" w14:paraId="19CCD0D8" w14:textId="77777777" w:rsidTr="00495B7C">
        <w:trPr>
          <w:trHeight w:val="983"/>
        </w:trPr>
        <w:tc>
          <w:tcPr>
            <w:tcW w:w="10485" w:type="dxa"/>
            <w:gridSpan w:val="4"/>
            <w:shd w:val="clear" w:color="auto" w:fill="FABD77" w:themeFill="accent2" w:themeFillTint="99"/>
          </w:tcPr>
          <w:p w14:paraId="7C444FAB" w14:textId="77777777" w:rsidR="00EE40BC" w:rsidRPr="009F512E" w:rsidRDefault="00EE40BC" w:rsidP="00EE40B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9A6001" wp14:editId="3761DF9B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71120</wp:posOffset>
                      </wp:positionV>
                      <wp:extent cx="133350" cy="95250"/>
                      <wp:effectExtent l="0" t="0" r="19050" b="19050"/>
                      <wp:wrapNone/>
                      <wp:docPr id="574324734" name="Rectangle 5743247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7C039" id="Rectangle 574324734" o:spid="_x0000_s1026" style="position:absolute;margin-left:384pt;margin-top:5.6pt;width:10.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" fillcolor="window" strokecolor="windowText" strokeweight="1pt"/>
                  </w:pict>
                </mc:Fallback>
              </mc:AlternateContent>
            </w:r>
            <w:r w:rsidRPr="009F512E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0CBFD99" wp14:editId="6CCCAA93">
                      <wp:simplePos x="0" y="0"/>
                      <wp:positionH relativeFrom="column">
                        <wp:posOffset>5915025</wp:posOffset>
                      </wp:positionH>
                      <wp:positionV relativeFrom="paragraph">
                        <wp:posOffset>61595</wp:posOffset>
                      </wp:positionV>
                      <wp:extent cx="133350" cy="95250"/>
                      <wp:effectExtent l="0" t="0" r="19050" b="19050"/>
                      <wp:wrapNone/>
                      <wp:docPr id="934595935" name="Rectangle 934595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1BD96" id="Rectangle 934595935" o:spid="_x0000_s1026" style="position:absolute;margin-left:465.75pt;margin-top:4.85pt;width:10.5pt;height: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" fillcolor="window" strokecolor="windowText" strokeweight="1pt"/>
                  </w:pict>
                </mc:Fallback>
              </mc:AlternateContent>
            </w: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Is the young person open to accessing support digitally?        Yes                   No</w:t>
            </w:r>
          </w:p>
          <w:p w14:paraId="63B1423D" w14:textId="77777777" w:rsidR="00EE40BC" w:rsidRPr="009F512E" w:rsidRDefault="3BDC4595" w:rsidP="00EE40B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5E5B050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(Phone calls, Video calls, Teams</w:t>
            </w:r>
            <w:commentRangeStart w:id="3"/>
            <w:commentRangeStart w:id="4"/>
            <w:r w:rsidRPr="5E5B050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  <w:commentRangeEnd w:id="3"/>
            <w:r w:rsidR="00495B7C" w:rsidRPr="009F512E">
              <w:rPr>
                <w:rStyle w:val="CommentReference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commentReference w:id="3"/>
            </w:r>
            <w:commentRangeEnd w:id="4"/>
            <w:r w:rsidRPr="009F512E">
              <w:rPr>
                <w:rStyle w:val="CommentReference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commentReference w:id="4"/>
            </w:r>
          </w:p>
          <w:p w14:paraId="22470663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13E1BB0B" w14:textId="77777777" w:rsidTr="00495B7C">
        <w:trPr>
          <w:trHeight w:val="433"/>
        </w:trPr>
        <w:tc>
          <w:tcPr>
            <w:tcW w:w="10485" w:type="dxa"/>
            <w:gridSpan w:val="4"/>
            <w:shd w:val="clear" w:color="auto" w:fill="FABD77" w:themeFill="accent2" w:themeFillTint="99"/>
          </w:tcPr>
          <w:p w14:paraId="6174AFE1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Has the child/young person been affected by any of the following:</w:t>
            </w:r>
          </w:p>
          <w:p w14:paraId="548C3A88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AE4D8C" w14:textId="23100941" w:rsidR="00EE40BC" w:rsidRPr="009F512E" w:rsidRDefault="00EE40BC" w:rsidP="00EE40BC">
            <w:pPr>
              <w:ind w:left="-15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            </w:t>
            </w:r>
            <w:r w:rsidR="00063540"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         </w:t>
            </w: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4325B"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YES,</w:t>
            </w:r>
            <w:r w:rsidR="00887CD7"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NO</w:t>
            </w: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   Details:</w:t>
            </w:r>
          </w:p>
        </w:tc>
      </w:tr>
      <w:tr w:rsidR="00EE40BC" w:rsidRPr="009F512E" w14:paraId="4F64E16D" w14:textId="77777777" w:rsidTr="00495B7C">
        <w:trPr>
          <w:trHeight w:val="507"/>
        </w:trPr>
        <w:tc>
          <w:tcPr>
            <w:tcW w:w="4299" w:type="dxa"/>
            <w:shd w:val="clear" w:color="auto" w:fill="FABD77" w:themeFill="accent2" w:themeFillTint="99"/>
          </w:tcPr>
          <w:p w14:paraId="4BBCB468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DV between parents</w:t>
            </w:r>
          </w:p>
          <w:p w14:paraId="2161E17C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9" w:type="dxa"/>
          </w:tcPr>
          <w:p w14:paraId="43141482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4639D7C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</w:tcPr>
          <w:p w14:paraId="2C9D8B38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F2AFD9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3" w:type="dxa"/>
          </w:tcPr>
          <w:p w14:paraId="2350DCC5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032293C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37E4015C" w14:textId="77777777" w:rsidTr="00495B7C">
        <w:trPr>
          <w:trHeight w:val="616"/>
        </w:trPr>
        <w:tc>
          <w:tcPr>
            <w:tcW w:w="4299" w:type="dxa"/>
            <w:shd w:val="clear" w:color="auto" w:fill="FABD77" w:themeFill="accent2" w:themeFillTint="99"/>
          </w:tcPr>
          <w:p w14:paraId="6C28EB89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DV between parent and their partner</w:t>
            </w:r>
          </w:p>
        </w:tc>
        <w:tc>
          <w:tcPr>
            <w:tcW w:w="579" w:type="dxa"/>
          </w:tcPr>
          <w:p w14:paraId="78E0D7E8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</w:tcPr>
          <w:p w14:paraId="64C7EA45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3" w:type="dxa"/>
          </w:tcPr>
          <w:p w14:paraId="6473572B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1A32CBA9" w14:textId="77777777" w:rsidTr="00495B7C">
        <w:trPr>
          <w:trHeight w:val="470"/>
        </w:trPr>
        <w:tc>
          <w:tcPr>
            <w:tcW w:w="4299" w:type="dxa"/>
            <w:shd w:val="clear" w:color="auto" w:fill="FABD77" w:themeFill="accent2" w:themeFillTint="99"/>
          </w:tcPr>
          <w:p w14:paraId="4115001C" w14:textId="0880B8F0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DV between </w:t>
            </w:r>
            <w:r w:rsidR="008069D4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Parent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extended family</w:t>
            </w:r>
          </w:p>
        </w:tc>
        <w:tc>
          <w:tcPr>
            <w:tcW w:w="579" w:type="dxa"/>
          </w:tcPr>
          <w:p w14:paraId="5DB21C45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</w:tcPr>
          <w:p w14:paraId="14F364B3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3" w:type="dxa"/>
          </w:tcPr>
          <w:p w14:paraId="586AF481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2AB1D940" w14:textId="77777777" w:rsidTr="00495B7C">
        <w:trPr>
          <w:trHeight w:val="391"/>
        </w:trPr>
        <w:tc>
          <w:tcPr>
            <w:tcW w:w="4299" w:type="dxa"/>
            <w:shd w:val="clear" w:color="auto" w:fill="FABD77" w:themeFill="accent2" w:themeFillTint="99"/>
          </w:tcPr>
          <w:p w14:paraId="29BBE139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Coercive or controlling behavior </w:t>
            </w:r>
          </w:p>
          <w:p w14:paraId="27BBFE7B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9" w:type="dxa"/>
          </w:tcPr>
          <w:p w14:paraId="721E860E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809AAF8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</w:tcPr>
          <w:p w14:paraId="45F0A484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E42D2D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3" w:type="dxa"/>
          </w:tcPr>
          <w:p w14:paraId="3BA5ED4A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78D16D5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05BBAA7F" w14:textId="77777777" w:rsidTr="00495B7C">
        <w:trPr>
          <w:trHeight w:val="357"/>
        </w:trPr>
        <w:tc>
          <w:tcPr>
            <w:tcW w:w="4299" w:type="dxa"/>
            <w:shd w:val="clear" w:color="auto" w:fill="FABD77" w:themeFill="accent2" w:themeFillTint="99"/>
          </w:tcPr>
          <w:p w14:paraId="7C2CC7B2" w14:textId="288720DC" w:rsidR="00EE40BC" w:rsidRPr="009F512E" w:rsidRDefault="00EC1B8D" w:rsidP="003D7044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Young person </w:t>
            </w:r>
            <w:r w:rsidR="005C7C94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</w:t>
            </w:r>
            <w:r w:rsidR="00206338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unhealthy </w:t>
            </w:r>
            <w:r w:rsidR="004D595A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relationship </w:t>
            </w:r>
          </w:p>
        </w:tc>
        <w:tc>
          <w:tcPr>
            <w:tcW w:w="579" w:type="dxa"/>
          </w:tcPr>
          <w:p w14:paraId="5CF5E74E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B78E0D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</w:tcPr>
          <w:p w14:paraId="7CD16614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84619E9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3" w:type="dxa"/>
          </w:tcPr>
          <w:p w14:paraId="045CB0E0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2FA41D0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40BC" w:rsidRPr="009F512E" w14:paraId="3BAF933B" w14:textId="77777777" w:rsidTr="00495B7C">
        <w:trPr>
          <w:trHeight w:val="448"/>
        </w:trPr>
        <w:tc>
          <w:tcPr>
            <w:tcW w:w="4299" w:type="dxa"/>
            <w:shd w:val="clear" w:color="auto" w:fill="FABD77" w:themeFill="accent2" w:themeFillTint="99"/>
          </w:tcPr>
          <w:p w14:paraId="0BC19F51" w14:textId="4827B7DD" w:rsidR="00EE40BC" w:rsidRPr="009F512E" w:rsidRDefault="00F4584F" w:rsidP="00F4584F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Young Person</w:t>
            </w:r>
            <w:r w:rsidR="00245621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is</w:t>
            </w:r>
            <w:r w:rsidR="00FA1922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has been in an Unhealthy </w:t>
            </w:r>
            <w:r w:rsidR="00245621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Relationship</w:t>
            </w:r>
          </w:p>
        </w:tc>
        <w:tc>
          <w:tcPr>
            <w:tcW w:w="579" w:type="dxa"/>
          </w:tcPr>
          <w:p w14:paraId="1E09A631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3396F61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</w:tcPr>
          <w:p w14:paraId="7D72C44F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6E21671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3" w:type="dxa"/>
          </w:tcPr>
          <w:p w14:paraId="1A83BDC0" w14:textId="77777777" w:rsidR="00EE40BC" w:rsidRPr="009F512E" w:rsidRDefault="00EE40BC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133A47" w14:textId="77777777" w:rsidR="00EE40BC" w:rsidRPr="009F512E" w:rsidRDefault="00EE40BC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45621" w:rsidRPr="009F512E" w14:paraId="5654839A" w14:textId="77777777" w:rsidTr="00495B7C">
        <w:trPr>
          <w:trHeight w:val="448"/>
        </w:trPr>
        <w:tc>
          <w:tcPr>
            <w:tcW w:w="4299" w:type="dxa"/>
            <w:shd w:val="clear" w:color="auto" w:fill="FABD77" w:themeFill="accent2" w:themeFillTint="99"/>
          </w:tcPr>
          <w:p w14:paraId="38E940E0" w14:textId="520C0B35" w:rsidR="00245621" w:rsidRPr="009F512E" w:rsidRDefault="00245621" w:rsidP="00F4584F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Young Person is/has been involved in Antisocial </w:t>
            </w:r>
            <w:r w:rsidR="00FA1922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Behaviors</w:t>
            </w:r>
          </w:p>
        </w:tc>
        <w:tc>
          <w:tcPr>
            <w:tcW w:w="579" w:type="dxa"/>
          </w:tcPr>
          <w:p w14:paraId="676A9C60" w14:textId="77777777" w:rsidR="00245621" w:rsidRPr="009F512E" w:rsidRDefault="00245621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</w:tcPr>
          <w:p w14:paraId="7FFE0841" w14:textId="77777777" w:rsidR="00245621" w:rsidRPr="009F512E" w:rsidRDefault="00245621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3" w:type="dxa"/>
          </w:tcPr>
          <w:p w14:paraId="4F8FAFB5" w14:textId="77777777" w:rsidR="00245621" w:rsidRPr="009F512E" w:rsidRDefault="00245621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2939" w:rsidRPr="009F512E" w14:paraId="78A6B0BE" w14:textId="77777777" w:rsidTr="00495B7C">
        <w:trPr>
          <w:trHeight w:val="448"/>
        </w:trPr>
        <w:tc>
          <w:tcPr>
            <w:tcW w:w="4299" w:type="dxa"/>
            <w:shd w:val="clear" w:color="auto" w:fill="FABD77" w:themeFill="accent2" w:themeFillTint="99"/>
          </w:tcPr>
          <w:p w14:paraId="2C09A0C8" w14:textId="77777777" w:rsidR="004E2939" w:rsidRPr="009F512E" w:rsidRDefault="004E2939" w:rsidP="004E2939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Mental Health concerns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, if yes who is supporting CYP with this?</w:t>
            </w:r>
          </w:p>
          <w:p w14:paraId="0869EAEE" w14:textId="48215BBB" w:rsidR="004E2939" w:rsidRPr="009F512E" w:rsidRDefault="004E2939" w:rsidP="004E2939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Please provide contact information. </w:t>
            </w:r>
          </w:p>
          <w:p w14:paraId="605FE032" w14:textId="77777777" w:rsidR="004E2939" w:rsidRPr="009F512E" w:rsidRDefault="004E2939" w:rsidP="00EE40BC">
            <w:pPr>
              <w:ind w:left="-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9" w:type="dxa"/>
          </w:tcPr>
          <w:p w14:paraId="5928CBA2" w14:textId="77777777" w:rsidR="004E2939" w:rsidRPr="009F512E" w:rsidRDefault="004E2939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</w:tcPr>
          <w:p w14:paraId="0D18EE28" w14:textId="77777777" w:rsidR="004E2939" w:rsidRPr="009F512E" w:rsidRDefault="004E2939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3" w:type="dxa"/>
          </w:tcPr>
          <w:p w14:paraId="10752204" w14:textId="77777777" w:rsidR="004E2939" w:rsidRPr="009F512E" w:rsidRDefault="004E2939" w:rsidP="00EE4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0F6D606" w14:textId="77777777" w:rsidR="00EE40BC" w:rsidRPr="009F512E" w:rsidRDefault="00EE40BC" w:rsidP="00EE40BC">
      <w:pPr>
        <w:rPr>
          <w:rFonts w:ascii="Arial" w:hAnsi="Arial" w:cs="Arial"/>
          <w:color w:val="FF0000"/>
          <w:sz w:val="20"/>
          <w:szCs w:val="20"/>
        </w:rPr>
      </w:pPr>
    </w:p>
    <w:p w14:paraId="216C24AF" w14:textId="77777777" w:rsidR="00251831" w:rsidRDefault="00251831" w:rsidP="00A70908">
      <w:pPr>
        <w:rPr>
          <w:rFonts w:ascii="Arial" w:hAnsi="Arial" w:cs="Arial"/>
          <w:sz w:val="20"/>
          <w:szCs w:val="20"/>
        </w:rPr>
      </w:pPr>
    </w:p>
    <w:p w14:paraId="27070D53" w14:textId="77777777" w:rsidR="00271E2C" w:rsidRDefault="00271E2C" w:rsidP="00A7090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271E2C" w:rsidRPr="009F512E" w14:paraId="76172C05" w14:textId="77777777" w:rsidTr="00495B7C">
        <w:trPr>
          <w:trHeight w:val="345"/>
        </w:trPr>
        <w:tc>
          <w:tcPr>
            <w:tcW w:w="4820" w:type="dxa"/>
            <w:shd w:val="clear" w:color="auto" w:fill="FABD77" w:themeFill="accent2" w:themeFillTint="99"/>
          </w:tcPr>
          <w:p w14:paraId="21AC7CC1" w14:textId="09146924" w:rsidR="00271E2C" w:rsidRPr="009F512E" w:rsidRDefault="00271E2C">
            <w:pPr>
              <w:spacing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Are the family known to social care</w:t>
            </w:r>
            <w:r w:rsidR="006E3B5C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5670" w:type="dxa"/>
          </w:tcPr>
          <w:p w14:paraId="713AC151" w14:textId="77777777" w:rsidR="00271E2C" w:rsidRPr="009F512E" w:rsidRDefault="00271E2C">
            <w:pPr>
              <w:spacing w:line="240" w:lineRule="exact"/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70271" w:rsidRPr="009F512E" w14:paraId="45AA492F" w14:textId="77777777" w:rsidTr="00495B7C">
        <w:trPr>
          <w:trHeight w:val="345"/>
        </w:trPr>
        <w:tc>
          <w:tcPr>
            <w:tcW w:w="4820" w:type="dxa"/>
            <w:shd w:val="clear" w:color="auto" w:fill="FABD77" w:themeFill="accent2" w:themeFillTint="99"/>
          </w:tcPr>
          <w:p w14:paraId="08329DB3" w14:textId="6D4A8616" w:rsidR="00A70271" w:rsidRPr="009F512E" w:rsidRDefault="00A70271">
            <w:pPr>
              <w:spacing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Name of Socia</w:t>
            </w:r>
            <w:r w:rsidR="006A60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 worker </w:t>
            </w:r>
          </w:p>
        </w:tc>
        <w:tc>
          <w:tcPr>
            <w:tcW w:w="5670" w:type="dxa"/>
          </w:tcPr>
          <w:p w14:paraId="18D88671" w14:textId="77777777" w:rsidR="00A70271" w:rsidRPr="009F512E" w:rsidRDefault="00A70271">
            <w:pPr>
              <w:spacing w:line="240" w:lineRule="exact"/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6A6046" w:rsidRPr="009F512E" w14:paraId="3814F081" w14:textId="77777777" w:rsidTr="00495B7C">
        <w:trPr>
          <w:trHeight w:val="345"/>
        </w:trPr>
        <w:tc>
          <w:tcPr>
            <w:tcW w:w="4820" w:type="dxa"/>
            <w:shd w:val="clear" w:color="auto" w:fill="FABD77" w:themeFill="accent2" w:themeFillTint="99"/>
          </w:tcPr>
          <w:p w14:paraId="5BCBCBAD" w14:textId="2C1A1466" w:rsidR="00C97032" w:rsidRDefault="00C97032">
            <w:pPr>
              <w:spacing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When is the next meeting?</w:t>
            </w:r>
          </w:p>
        </w:tc>
        <w:tc>
          <w:tcPr>
            <w:tcW w:w="5670" w:type="dxa"/>
          </w:tcPr>
          <w:p w14:paraId="3451902D" w14:textId="77777777" w:rsidR="006A6046" w:rsidRPr="009F512E" w:rsidRDefault="006A6046">
            <w:pPr>
              <w:spacing w:line="240" w:lineRule="exact"/>
              <w:ind w:left="3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5A48436D" w14:textId="77777777" w:rsidR="00271E2C" w:rsidRDefault="00271E2C" w:rsidP="00A70908">
      <w:pPr>
        <w:rPr>
          <w:rFonts w:ascii="Arial" w:hAnsi="Arial" w:cs="Arial"/>
          <w:sz w:val="20"/>
          <w:szCs w:val="20"/>
        </w:rPr>
      </w:pPr>
    </w:p>
    <w:p w14:paraId="171ADA6D" w14:textId="77777777" w:rsidR="008F6BAD" w:rsidRDefault="008F6BAD" w:rsidP="00A70908">
      <w:pPr>
        <w:rPr>
          <w:rFonts w:ascii="Arial" w:hAnsi="Arial" w:cs="Arial"/>
          <w:sz w:val="20"/>
          <w:szCs w:val="20"/>
        </w:rPr>
      </w:pPr>
    </w:p>
    <w:p w14:paraId="6277685F" w14:textId="77777777" w:rsidR="008F6BAD" w:rsidRDefault="008F6BAD" w:rsidP="00A70908">
      <w:pPr>
        <w:rPr>
          <w:rFonts w:ascii="Arial" w:hAnsi="Arial" w:cs="Arial"/>
          <w:sz w:val="20"/>
          <w:szCs w:val="20"/>
        </w:rPr>
      </w:pPr>
    </w:p>
    <w:p w14:paraId="1C1DCC5A" w14:textId="77777777" w:rsidR="00C30D76" w:rsidRPr="009F512E" w:rsidRDefault="00C30D76" w:rsidP="00C30D76">
      <w:pPr>
        <w:rPr>
          <w:rFonts w:ascii="Arial" w:hAnsi="Arial" w:cs="Arial"/>
          <w:sz w:val="20"/>
          <w:szCs w:val="20"/>
        </w:rPr>
      </w:pPr>
    </w:p>
    <w:p w14:paraId="22722F36" w14:textId="77777777" w:rsidR="00C30D76" w:rsidRPr="009F512E" w:rsidRDefault="00C30D76" w:rsidP="00A70908">
      <w:pPr>
        <w:rPr>
          <w:rFonts w:ascii="Arial" w:hAnsi="Arial" w:cs="Arial"/>
          <w:sz w:val="20"/>
          <w:szCs w:val="20"/>
        </w:rPr>
      </w:pPr>
    </w:p>
    <w:p w14:paraId="757DFDD2" w14:textId="77777777" w:rsidR="00C30D76" w:rsidRPr="009F512E" w:rsidRDefault="00C30D76" w:rsidP="00A70908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page" w:horzAnchor="margin" w:tblpXSpec="center" w:tblpY="199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4"/>
        <w:gridCol w:w="3109"/>
        <w:gridCol w:w="1766"/>
        <w:gridCol w:w="2720"/>
      </w:tblGrid>
      <w:tr w:rsidR="00A70908" w:rsidRPr="009F512E" w14:paraId="577B3BC2" w14:textId="77777777" w:rsidTr="5E5B0505">
        <w:trPr>
          <w:trHeight w:val="575"/>
        </w:trPr>
        <w:tc>
          <w:tcPr>
            <w:tcW w:w="10349" w:type="dxa"/>
            <w:gridSpan w:val="4"/>
            <w:shd w:val="clear" w:color="auto" w:fill="FABD77" w:themeFill="accent2" w:themeFillTint="99"/>
          </w:tcPr>
          <w:p w14:paraId="5F443A3E" w14:textId="77777777" w:rsidR="00A70908" w:rsidRPr="009F512E" w:rsidRDefault="00A70908" w:rsidP="006073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Details of the child or young person being referred</w:t>
            </w:r>
          </w:p>
        </w:tc>
      </w:tr>
      <w:tr w:rsidR="00A70908" w:rsidRPr="009F512E" w14:paraId="662B8204" w14:textId="77777777" w:rsidTr="5E5B0505">
        <w:trPr>
          <w:trHeight w:val="575"/>
        </w:trPr>
        <w:tc>
          <w:tcPr>
            <w:tcW w:w="2754" w:type="dxa"/>
            <w:shd w:val="clear" w:color="auto" w:fill="FABD77" w:themeFill="accent2" w:themeFillTint="99"/>
          </w:tcPr>
          <w:p w14:paraId="2DB05626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Child/young person’s Name</w:t>
            </w:r>
          </w:p>
        </w:tc>
        <w:tc>
          <w:tcPr>
            <w:tcW w:w="7595" w:type="dxa"/>
            <w:gridSpan w:val="3"/>
          </w:tcPr>
          <w:p w14:paraId="60E5AD05" w14:textId="77777777" w:rsidR="00A70908" w:rsidRPr="009F512E" w:rsidRDefault="00A70908" w:rsidP="0060739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70908" w:rsidRPr="009F512E" w14:paraId="6BDC0E5B" w14:textId="77777777" w:rsidTr="5E5B0505">
        <w:trPr>
          <w:trHeight w:val="551"/>
        </w:trPr>
        <w:tc>
          <w:tcPr>
            <w:tcW w:w="2754" w:type="dxa"/>
            <w:shd w:val="clear" w:color="auto" w:fill="FABD77" w:themeFill="accent2" w:themeFillTint="99"/>
          </w:tcPr>
          <w:p w14:paraId="2E27AE31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Preferred Name</w:t>
            </w:r>
          </w:p>
        </w:tc>
        <w:tc>
          <w:tcPr>
            <w:tcW w:w="3109" w:type="dxa"/>
          </w:tcPr>
          <w:p w14:paraId="4352665E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FABD77" w:themeFill="accent2" w:themeFillTint="99"/>
          </w:tcPr>
          <w:p w14:paraId="4B2DF273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Date of Birth</w:t>
            </w:r>
          </w:p>
        </w:tc>
        <w:tc>
          <w:tcPr>
            <w:tcW w:w="2720" w:type="dxa"/>
          </w:tcPr>
          <w:p w14:paraId="3CBAF880" w14:textId="77777777" w:rsidR="00A70908" w:rsidRPr="009F512E" w:rsidRDefault="00A70908" w:rsidP="0060739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A70908" w:rsidRPr="009F512E" w14:paraId="070AFA2C" w14:textId="77777777" w:rsidTr="5E5B0505">
        <w:trPr>
          <w:trHeight w:val="551"/>
        </w:trPr>
        <w:tc>
          <w:tcPr>
            <w:tcW w:w="2754" w:type="dxa"/>
            <w:shd w:val="clear" w:color="auto" w:fill="FABD77" w:themeFill="accent2" w:themeFillTint="99"/>
          </w:tcPr>
          <w:p w14:paraId="741F9A50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eastAsiaTheme="minorEastAsia" w:hAnsi="Arial" w:cs="Arial"/>
                <w:sz w:val="20"/>
                <w:szCs w:val="20"/>
              </w:rPr>
              <w:t>Gender identity:</w:t>
            </w:r>
          </w:p>
        </w:tc>
        <w:tc>
          <w:tcPr>
            <w:tcW w:w="3109" w:type="dxa"/>
          </w:tcPr>
          <w:p w14:paraId="7B6FE692" w14:textId="39E703A3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5E5B0505">
              <w:rPr>
                <w:rFonts w:ascii="Arial" w:eastAsiaTheme="minorEastAsia" w:hAnsi="Arial" w:cs="Arial"/>
                <w:sz w:val="20"/>
                <w:szCs w:val="20"/>
              </w:rPr>
              <w:t xml:space="preserve">Male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-107235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E5B05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5E5B0505">
              <w:rPr>
                <w:rFonts w:ascii="Arial" w:eastAsiaTheme="minorEastAsia" w:hAnsi="Arial" w:cs="Arial"/>
                <w:sz w:val="20"/>
                <w:szCs w:val="20"/>
              </w:rPr>
              <w:t xml:space="preserve"> Female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-207797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E5B05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5E5B0505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5B23E6" w:rsidRPr="5E5B0505">
              <w:rPr>
                <w:rFonts w:ascii="Arial" w:eastAsiaTheme="minorEastAsia" w:hAnsi="Arial" w:cs="Arial"/>
                <w:sz w:val="20"/>
                <w:szCs w:val="20"/>
              </w:rPr>
              <w:t>non-binary</w:t>
            </w:r>
            <w:r w:rsidRPr="5E5B0505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60847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E5B05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5E5B0505">
              <w:rPr>
                <w:rFonts w:ascii="Arial" w:eastAsiaTheme="minorEastAsia" w:hAnsi="Arial" w:cs="Arial"/>
                <w:sz w:val="20"/>
                <w:szCs w:val="20"/>
              </w:rPr>
              <w:t xml:space="preserve"> Prefer not to say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-8452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E5B05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5E5B0505">
              <w:rPr>
                <w:rFonts w:ascii="Arial" w:eastAsiaTheme="minorEastAsia" w:hAnsi="Arial" w:cs="Arial"/>
                <w:sz w:val="20"/>
                <w:szCs w:val="20"/>
              </w:rPr>
              <w:t xml:space="preserve"> Other (please specify)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-99410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E5B05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66" w:type="dxa"/>
            <w:shd w:val="clear" w:color="auto" w:fill="FABD77" w:themeFill="accent2" w:themeFillTint="99"/>
          </w:tcPr>
          <w:p w14:paraId="0EED6474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eastAsiaTheme="minorEastAsia" w:hAnsi="Arial" w:cs="Arial"/>
                <w:sz w:val="20"/>
                <w:szCs w:val="20"/>
              </w:rPr>
              <w:t>Preferred pronouns:</w:t>
            </w:r>
          </w:p>
        </w:tc>
        <w:tc>
          <w:tcPr>
            <w:tcW w:w="2720" w:type="dxa"/>
          </w:tcPr>
          <w:p w14:paraId="443381E5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eastAsiaTheme="minorEastAsia" w:hAnsi="Arial" w:cs="Arial"/>
                <w:sz w:val="20"/>
                <w:szCs w:val="20"/>
              </w:rPr>
              <w:t xml:space="preserve">She/her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71355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F512E">
              <w:rPr>
                <w:rFonts w:ascii="Arial" w:eastAsiaTheme="minorEastAsia" w:hAnsi="Arial" w:cs="Arial"/>
                <w:sz w:val="20"/>
                <w:szCs w:val="20"/>
              </w:rPr>
              <w:t xml:space="preserve"> He/him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-104867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F512E">
              <w:rPr>
                <w:rFonts w:ascii="Arial" w:eastAsiaTheme="minorEastAsia" w:hAnsi="Arial" w:cs="Arial"/>
                <w:sz w:val="20"/>
                <w:szCs w:val="20"/>
              </w:rPr>
              <w:t xml:space="preserve"> They/them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-80439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F512E">
              <w:rPr>
                <w:rFonts w:ascii="Arial" w:eastAsiaTheme="minorEastAsia" w:hAnsi="Arial" w:cs="Arial"/>
                <w:sz w:val="20"/>
                <w:szCs w:val="20"/>
              </w:rPr>
              <w:t xml:space="preserve"> Other (please specify) </w:t>
            </w:r>
            <w:sdt>
              <w:sdtPr>
                <w:rPr>
                  <w:rFonts w:ascii="Arial" w:eastAsiaTheme="minorEastAsia" w:hAnsi="Arial" w:cs="Arial"/>
                  <w:sz w:val="20"/>
                  <w:szCs w:val="20"/>
                </w:rPr>
                <w:id w:val="149368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70908" w:rsidRPr="009F512E" w14:paraId="2804CA98" w14:textId="77777777" w:rsidTr="5E5B0505">
        <w:trPr>
          <w:trHeight w:val="551"/>
        </w:trPr>
        <w:tc>
          <w:tcPr>
            <w:tcW w:w="2754" w:type="dxa"/>
            <w:shd w:val="clear" w:color="auto" w:fill="FABD77" w:themeFill="accent2" w:themeFillTint="99"/>
          </w:tcPr>
          <w:p w14:paraId="4B2C2481" w14:textId="77777777" w:rsidR="00A70908" w:rsidRPr="009F512E" w:rsidRDefault="00A70908" w:rsidP="0060739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3109" w:type="dxa"/>
          </w:tcPr>
          <w:p w14:paraId="77813D61" w14:textId="77777777" w:rsidR="00A70908" w:rsidRPr="009F512E" w:rsidRDefault="00A70908" w:rsidP="0060739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FABD77" w:themeFill="accent2" w:themeFillTint="99"/>
          </w:tcPr>
          <w:p w14:paraId="341CAE3F" w14:textId="77777777" w:rsidR="00A70908" w:rsidRPr="009F512E" w:rsidRDefault="00A70908" w:rsidP="0060739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Place of Birth</w:t>
            </w:r>
          </w:p>
        </w:tc>
        <w:tc>
          <w:tcPr>
            <w:tcW w:w="2720" w:type="dxa"/>
          </w:tcPr>
          <w:p w14:paraId="4B55720A" w14:textId="77777777" w:rsidR="00A70908" w:rsidRPr="009F512E" w:rsidRDefault="00A70908" w:rsidP="0060739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A70908" w:rsidRPr="009F512E" w14:paraId="5C829C22" w14:textId="77777777" w:rsidTr="5E5B0505">
        <w:trPr>
          <w:trHeight w:val="551"/>
        </w:trPr>
        <w:tc>
          <w:tcPr>
            <w:tcW w:w="2754" w:type="dxa"/>
            <w:shd w:val="clear" w:color="auto" w:fill="FABD77" w:themeFill="accent2" w:themeFillTint="99"/>
          </w:tcPr>
          <w:p w14:paraId="5ADCDE57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Religion</w:t>
            </w:r>
          </w:p>
        </w:tc>
        <w:tc>
          <w:tcPr>
            <w:tcW w:w="3109" w:type="dxa"/>
          </w:tcPr>
          <w:p w14:paraId="664AA77D" w14:textId="77777777" w:rsidR="00A70908" w:rsidRPr="009F512E" w:rsidRDefault="00A70908" w:rsidP="0060739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FABD77" w:themeFill="accent2" w:themeFillTint="99"/>
          </w:tcPr>
          <w:p w14:paraId="5908583A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Preferred Language</w:t>
            </w:r>
          </w:p>
        </w:tc>
        <w:tc>
          <w:tcPr>
            <w:tcW w:w="2720" w:type="dxa"/>
          </w:tcPr>
          <w:p w14:paraId="302D7F8A" w14:textId="77777777" w:rsidR="00A70908" w:rsidRPr="009F512E" w:rsidRDefault="00A70908" w:rsidP="0060739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A70908" w:rsidRPr="009F512E" w14:paraId="67095A0C" w14:textId="77777777" w:rsidTr="5E5B0505">
        <w:trPr>
          <w:trHeight w:val="551"/>
        </w:trPr>
        <w:tc>
          <w:tcPr>
            <w:tcW w:w="2754" w:type="dxa"/>
            <w:shd w:val="clear" w:color="auto" w:fill="FABD77" w:themeFill="accent2" w:themeFillTint="99"/>
          </w:tcPr>
          <w:p w14:paraId="19ACBDBD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Home Address</w:t>
            </w:r>
          </w:p>
        </w:tc>
        <w:tc>
          <w:tcPr>
            <w:tcW w:w="7595" w:type="dxa"/>
            <w:gridSpan w:val="3"/>
          </w:tcPr>
          <w:p w14:paraId="12F7B908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821251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057FEC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70908" w:rsidRPr="009F512E" w14:paraId="30BAAFED" w14:textId="77777777" w:rsidTr="5E5B0505">
        <w:trPr>
          <w:trHeight w:val="479"/>
        </w:trPr>
        <w:tc>
          <w:tcPr>
            <w:tcW w:w="2754" w:type="dxa"/>
            <w:shd w:val="clear" w:color="auto" w:fill="FABD77" w:themeFill="accent2" w:themeFillTint="99"/>
          </w:tcPr>
          <w:p w14:paraId="6CD06BFA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School/ College name address &amp; contact number</w:t>
            </w:r>
          </w:p>
          <w:p w14:paraId="12CB4C0F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09" w:type="dxa"/>
          </w:tcPr>
          <w:p w14:paraId="1C31A734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FABD77" w:themeFill="accent2" w:themeFillTint="99"/>
          </w:tcPr>
          <w:p w14:paraId="37E841DE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If the child is 13+ please provide contact number</w:t>
            </w:r>
          </w:p>
        </w:tc>
        <w:tc>
          <w:tcPr>
            <w:tcW w:w="2720" w:type="dxa"/>
          </w:tcPr>
          <w:p w14:paraId="6433C287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70908" w:rsidRPr="009F512E" w14:paraId="142EBF70" w14:textId="77777777" w:rsidTr="5E5B0505">
        <w:trPr>
          <w:trHeight w:val="57"/>
        </w:trPr>
        <w:tc>
          <w:tcPr>
            <w:tcW w:w="2754" w:type="dxa"/>
            <w:shd w:val="clear" w:color="auto" w:fill="FABD77" w:themeFill="accent2" w:themeFillTint="99"/>
          </w:tcPr>
          <w:p w14:paraId="04FBECBF" w14:textId="61CBD4FA" w:rsidR="00A70908" w:rsidRPr="009F512E" w:rsidRDefault="00356461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5E5B050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Available for sessions during the school holidays</w:t>
            </w:r>
            <w:r w:rsidR="05E3CC16" w:rsidRPr="5E5B050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  <w:tc>
          <w:tcPr>
            <w:tcW w:w="7595" w:type="dxa"/>
            <w:gridSpan w:val="3"/>
          </w:tcPr>
          <w:p w14:paraId="4FB6001A" w14:textId="77777777" w:rsidR="00A70908" w:rsidRPr="009F512E" w:rsidRDefault="00A70908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6730C9" w:rsidRPr="009F512E" w14:paraId="224A0A61" w14:textId="77777777" w:rsidTr="5E5B0505">
        <w:trPr>
          <w:trHeight w:val="57"/>
        </w:trPr>
        <w:tc>
          <w:tcPr>
            <w:tcW w:w="2754" w:type="dxa"/>
            <w:shd w:val="clear" w:color="auto" w:fill="FABD77" w:themeFill="accent2" w:themeFillTint="99"/>
          </w:tcPr>
          <w:p w14:paraId="02483C13" w14:textId="42236098" w:rsidR="006730C9" w:rsidRPr="009F512E" w:rsidRDefault="00B07119" w:rsidP="00B0711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>Any medical</w:t>
            </w:r>
            <w:r w:rsidR="0096043C"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>/Al</w:t>
            </w:r>
            <w:r w:rsidR="005C634C"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>lergies</w:t>
            </w:r>
            <w:r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23E6"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>conditions?</w:t>
            </w:r>
          </w:p>
        </w:tc>
        <w:tc>
          <w:tcPr>
            <w:tcW w:w="7595" w:type="dxa"/>
            <w:gridSpan w:val="3"/>
          </w:tcPr>
          <w:p w14:paraId="28355D53" w14:textId="77777777" w:rsidR="006730C9" w:rsidRPr="009F512E" w:rsidRDefault="006730C9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DEACB00" w14:textId="77777777" w:rsidR="00251831" w:rsidRPr="009F512E" w:rsidRDefault="00251831" w:rsidP="00B13B06">
      <w:pPr>
        <w:rPr>
          <w:rFonts w:ascii="Arial" w:hAnsi="Arial" w:cs="Arial"/>
          <w:sz w:val="20"/>
          <w:szCs w:val="20"/>
        </w:rPr>
      </w:pPr>
    </w:p>
    <w:p w14:paraId="39C87D73" w14:textId="77777777" w:rsidR="00056975" w:rsidRPr="009F512E" w:rsidRDefault="00056975" w:rsidP="00B13B06">
      <w:pPr>
        <w:rPr>
          <w:rFonts w:ascii="Arial" w:hAnsi="Arial" w:cs="Arial"/>
          <w:sz w:val="20"/>
          <w:szCs w:val="20"/>
        </w:rPr>
      </w:pPr>
    </w:p>
    <w:p w14:paraId="3FD93234" w14:textId="77777777" w:rsidR="00251831" w:rsidRDefault="00251831" w:rsidP="00B13B06">
      <w:pPr>
        <w:rPr>
          <w:rFonts w:ascii="Arial" w:hAnsi="Arial" w:cs="Arial"/>
          <w:sz w:val="20"/>
          <w:szCs w:val="20"/>
        </w:rPr>
      </w:pPr>
    </w:p>
    <w:p w14:paraId="417D2C3A" w14:textId="77777777" w:rsidR="0051027D" w:rsidRDefault="0051027D" w:rsidP="00B13B0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5222"/>
        <w:gridCol w:w="5126"/>
      </w:tblGrid>
      <w:tr w:rsidR="0051027D" w:rsidRPr="009F512E" w14:paraId="2B2A5B43" w14:textId="77777777" w:rsidTr="008B3179">
        <w:tc>
          <w:tcPr>
            <w:tcW w:w="5222" w:type="dxa"/>
            <w:shd w:val="clear" w:color="auto" w:fill="FABD77" w:themeFill="accent2" w:themeFillTint="99"/>
          </w:tcPr>
          <w:p w14:paraId="4D11C633" w14:textId="5DA71F34" w:rsidR="0051027D" w:rsidRPr="009F512E" w:rsidRDefault="7820FF6B">
            <w:pPr>
              <w:rPr>
                <w:rFonts w:ascii="Arial" w:hAnsi="Arial" w:cs="Arial"/>
                <w:sz w:val="20"/>
                <w:szCs w:val="20"/>
              </w:rPr>
            </w:pPr>
            <w:r w:rsidRPr="5E5B0505">
              <w:rPr>
                <w:rFonts w:ascii="Arial" w:hAnsi="Arial" w:cs="Arial"/>
                <w:sz w:val="20"/>
                <w:szCs w:val="20"/>
              </w:rPr>
              <w:t>What relationship is perpetrator to CYP</w:t>
            </w:r>
            <w:r w:rsidR="035D4721" w:rsidRPr="5E5B0505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DED76EF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6" w:type="dxa"/>
          </w:tcPr>
          <w:p w14:paraId="59F87196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27D" w:rsidRPr="009F512E" w14:paraId="73F529D5" w14:textId="77777777" w:rsidTr="008B3179">
        <w:tc>
          <w:tcPr>
            <w:tcW w:w="5222" w:type="dxa"/>
            <w:shd w:val="clear" w:color="auto" w:fill="FABD77" w:themeFill="accent2" w:themeFillTint="99"/>
          </w:tcPr>
          <w:p w14:paraId="12FBF607" w14:textId="77777777" w:rsidR="0051027D" w:rsidRPr="009F512E" w:rsidRDefault="005102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sz w:val="20"/>
                <w:szCs w:val="20"/>
              </w:rPr>
              <w:t>Do they still live in the same address, if yes there needs to be social care/Early Help involvement for referral to be accepted.</w:t>
            </w:r>
          </w:p>
        </w:tc>
        <w:tc>
          <w:tcPr>
            <w:tcW w:w="5126" w:type="dxa"/>
          </w:tcPr>
          <w:p w14:paraId="671A3877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27D" w:rsidRPr="009F512E" w14:paraId="3BB74F69" w14:textId="77777777" w:rsidTr="008B3179">
        <w:tc>
          <w:tcPr>
            <w:tcW w:w="5222" w:type="dxa"/>
            <w:shd w:val="clear" w:color="auto" w:fill="FABD77" w:themeFill="accent2" w:themeFillTint="99"/>
          </w:tcPr>
          <w:p w14:paraId="1F52D335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  <w:r w:rsidRPr="009F512E">
              <w:rPr>
                <w:rFonts w:ascii="Arial" w:hAnsi="Arial" w:cs="Arial"/>
                <w:sz w:val="20"/>
                <w:szCs w:val="20"/>
              </w:rPr>
              <w:t>Risk assessment covering current safety concerns, known risks to professionals, and immediate safeguarding concerns?</w:t>
            </w:r>
          </w:p>
          <w:p w14:paraId="477D516D" w14:textId="77777777" w:rsidR="0051027D" w:rsidRPr="009F512E" w:rsidRDefault="005102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A98CC7" w14:textId="77777777" w:rsidR="0051027D" w:rsidRPr="009F512E" w:rsidRDefault="005102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8A8163" w14:textId="77777777" w:rsidR="0051027D" w:rsidRPr="009F512E" w:rsidRDefault="005102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sz w:val="20"/>
                <w:szCs w:val="20"/>
              </w:rPr>
              <w:t>If not completed referral will not be accepted.</w:t>
            </w:r>
          </w:p>
        </w:tc>
        <w:tc>
          <w:tcPr>
            <w:tcW w:w="5126" w:type="dxa"/>
          </w:tcPr>
          <w:p w14:paraId="48929DAA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27D" w:rsidRPr="009F512E" w14:paraId="50547CAB" w14:textId="77777777" w:rsidTr="008B3179">
        <w:tc>
          <w:tcPr>
            <w:tcW w:w="5222" w:type="dxa"/>
            <w:shd w:val="clear" w:color="auto" w:fill="FABD77" w:themeFill="accent2" w:themeFillTint="99"/>
          </w:tcPr>
          <w:p w14:paraId="026E4205" w14:textId="77FB4D24" w:rsidR="0051027D" w:rsidRPr="009F512E" w:rsidRDefault="0051027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9F512E">
              <w:rPr>
                <w:rFonts w:ascii="Arial" w:hAnsi="Arial" w:cs="Arial"/>
                <w:sz w:val="20"/>
                <w:szCs w:val="20"/>
              </w:rPr>
              <w:t xml:space="preserve">Does CYP have contact, if yes what are </w:t>
            </w:r>
            <w:r w:rsidR="005B23E6" w:rsidRPr="009F512E">
              <w:rPr>
                <w:rFonts w:ascii="Arial" w:hAnsi="Arial" w:cs="Arial"/>
                <w:sz w:val="20"/>
                <w:szCs w:val="20"/>
              </w:rPr>
              <w:t>the contact</w:t>
            </w:r>
            <w:r w:rsidRPr="009F512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arrangements?</w:t>
            </w:r>
          </w:p>
          <w:p w14:paraId="5AE7693F" w14:textId="77777777" w:rsidR="0051027D" w:rsidRPr="009F512E" w:rsidRDefault="0051027D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F51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If not completed will not be accepted.</w:t>
            </w:r>
          </w:p>
        </w:tc>
        <w:tc>
          <w:tcPr>
            <w:tcW w:w="5126" w:type="dxa"/>
          </w:tcPr>
          <w:p w14:paraId="7ABD6EE7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27D" w:rsidRPr="009F512E" w14:paraId="244B02EB" w14:textId="77777777" w:rsidTr="008B3179">
        <w:tc>
          <w:tcPr>
            <w:tcW w:w="5222" w:type="dxa"/>
            <w:shd w:val="clear" w:color="auto" w:fill="FABD77" w:themeFill="accent2" w:themeFillTint="99"/>
          </w:tcPr>
          <w:p w14:paraId="543F8390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  <w:r w:rsidRPr="009F512E">
              <w:rPr>
                <w:rFonts w:ascii="Arial" w:hAnsi="Arial" w:cs="Arial"/>
                <w:sz w:val="20"/>
                <w:szCs w:val="20"/>
              </w:rPr>
              <w:t>Is there a court order, if yes what is this?</w:t>
            </w:r>
          </w:p>
        </w:tc>
        <w:tc>
          <w:tcPr>
            <w:tcW w:w="5126" w:type="dxa"/>
          </w:tcPr>
          <w:p w14:paraId="23A7042E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581C85" w14:textId="77777777" w:rsidR="0051027D" w:rsidRPr="009F512E" w:rsidRDefault="005102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2FE61B" w14:textId="77777777" w:rsidR="0051027D" w:rsidRPr="009F512E" w:rsidRDefault="0051027D" w:rsidP="00B13B06">
      <w:pPr>
        <w:rPr>
          <w:rFonts w:ascii="Arial" w:hAnsi="Arial" w:cs="Arial"/>
          <w:sz w:val="20"/>
          <w:szCs w:val="20"/>
        </w:rPr>
      </w:pPr>
    </w:p>
    <w:p w14:paraId="31C42ED0" w14:textId="5983CAF1" w:rsidR="5E5B0505" w:rsidRDefault="5E5B0505" w:rsidP="5E5B0505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297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356461" w:rsidRPr="009F512E" w14:paraId="49505568" w14:textId="77777777" w:rsidTr="69E974C7">
        <w:trPr>
          <w:trHeight w:val="269"/>
        </w:trPr>
        <w:tc>
          <w:tcPr>
            <w:tcW w:w="10348" w:type="dxa"/>
            <w:shd w:val="clear" w:color="auto" w:fill="FABD77" w:themeFill="accent2" w:themeFillTint="99"/>
          </w:tcPr>
          <w:p w14:paraId="6A4BC35A" w14:textId="3B0A971D" w:rsidR="00356461" w:rsidRPr="009F512E" w:rsidRDefault="643D8ADA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sz w:val="20"/>
                <w:szCs w:val="20"/>
              </w:rPr>
              <w:t>Referral Reason:</w:t>
            </w:r>
            <w:r w:rsidRPr="009F512E">
              <w:rPr>
                <w:rFonts w:ascii="Arial" w:hAnsi="Arial" w:cs="Arial"/>
                <w:sz w:val="20"/>
                <w:szCs w:val="20"/>
              </w:rPr>
              <w:t xml:space="preserve"> (Please give an in-depth description; nature of abuse, when and who. How it has </w:t>
            </w:r>
            <w:r w:rsidR="7DF811CB" w:rsidRPr="009F512E">
              <w:rPr>
                <w:rFonts w:ascii="Arial" w:hAnsi="Arial" w:cs="Arial"/>
                <w:sz w:val="20"/>
                <w:szCs w:val="20"/>
              </w:rPr>
              <w:t>impacted</w:t>
            </w:r>
            <w:r w:rsidRPr="009F512E">
              <w:rPr>
                <w:rFonts w:ascii="Arial" w:hAnsi="Arial" w:cs="Arial"/>
                <w:sz w:val="20"/>
                <w:szCs w:val="20"/>
              </w:rPr>
              <w:t xml:space="preserve"> the child, who is currently involved, current risks and considerations</w:t>
            </w:r>
            <w:r w:rsidRPr="009F512E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14:paraId="77923267" w14:textId="77777777" w:rsidR="00356461" w:rsidRPr="009F512E" w:rsidRDefault="00356461" w:rsidP="0060739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Please add the voice of the child where possible</w:t>
            </w:r>
          </w:p>
          <w:p w14:paraId="3EA48A09" w14:textId="77777777" w:rsidR="00356461" w:rsidRPr="009F512E" w:rsidRDefault="00356461" w:rsidP="0060739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56461" w:rsidRPr="009F512E" w14:paraId="03B865B2" w14:textId="77777777" w:rsidTr="69E974C7">
        <w:trPr>
          <w:trHeight w:val="1408"/>
        </w:trPr>
        <w:tc>
          <w:tcPr>
            <w:tcW w:w="10348" w:type="dxa"/>
          </w:tcPr>
          <w:p w14:paraId="392B6C09" w14:textId="77777777" w:rsidR="00356461" w:rsidRPr="009F512E" w:rsidRDefault="00356461" w:rsidP="00502E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DC5B8D" w14:textId="77777777" w:rsidR="00356461" w:rsidRPr="009F512E" w:rsidRDefault="00356461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8F823A" w14:textId="77777777" w:rsidR="00356461" w:rsidRPr="009F512E" w:rsidRDefault="00356461" w:rsidP="00502E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83B53F" w14:textId="77777777" w:rsidR="00356461" w:rsidRPr="009F512E" w:rsidRDefault="00356461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8D8DF7" w14:textId="77777777" w:rsidR="00502E75" w:rsidRPr="009F512E" w:rsidRDefault="00502E75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A26E89" w14:textId="77777777" w:rsidR="00502E75" w:rsidRPr="009F512E" w:rsidRDefault="00502E75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56D55A" w14:textId="77777777" w:rsidR="004E2939" w:rsidRPr="009F512E" w:rsidRDefault="004E2939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9B2A71" w14:textId="77777777" w:rsidR="004E2939" w:rsidRPr="009F512E" w:rsidRDefault="004E2939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F6B976" w14:textId="77777777" w:rsidR="004E2939" w:rsidRPr="009F512E" w:rsidRDefault="004E2939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D3C9F5" w14:textId="77777777" w:rsidR="004E2939" w:rsidRPr="009F512E" w:rsidRDefault="004E2939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49AB96" w14:textId="77777777" w:rsidR="004E2939" w:rsidRPr="009F512E" w:rsidRDefault="004E2939" w:rsidP="006073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5AC502" w14:textId="77777777" w:rsidR="00502E75" w:rsidRPr="009F512E" w:rsidRDefault="00502E75" w:rsidP="001D5E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4C884B" w14:textId="77777777" w:rsidR="001D5EA4" w:rsidRPr="009F512E" w:rsidRDefault="001D5EA4" w:rsidP="001D5E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5681A5" w14:textId="77777777" w:rsidR="00356461" w:rsidRPr="009F512E" w:rsidRDefault="00356461" w:rsidP="00502E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472D77" w14:textId="77777777" w:rsidR="00356461" w:rsidRPr="009F512E" w:rsidRDefault="00356461" w:rsidP="00356461">
      <w:pPr>
        <w:jc w:val="both"/>
        <w:rPr>
          <w:rFonts w:ascii="Arial" w:hAnsi="Arial" w:cs="Arial"/>
          <w:sz w:val="20"/>
          <w:szCs w:val="20"/>
        </w:rPr>
      </w:pPr>
    </w:p>
    <w:p w14:paraId="0BFA7C8B" w14:textId="77777777" w:rsidR="00502E75" w:rsidRPr="009F512E" w:rsidRDefault="00502E75" w:rsidP="00356461">
      <w:pPr>
        <w:jc w:val="both"/>
        <w:rPr>
          <w:rFonts w:ascii="Arial" w:hAnsi="Arial" w:cs="Arial"/>
          <w:sz w:val="20"/>
          <w:szCs w:val="20"/>
        </w:rPr>
      </w:pPr>
    </w:p>
    <w:p w14:paraId="4C1CCC8C" w14:textId="77777777" w:rsidR="00502E75" w:rsidRPr="009F512E" w:rsidRDefault="00502E75" w:rsidP="0035646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5483"/>
        <w:gridCol w:w="4865"/>
      </w:tblGrid>
      <w:tr w:rsidR="00502E75" w:rsidRPr="009F512E" w14:paraId="72CB475E" w14:textId="77777777" w:rsidTr="5E5B0505">
        <w:tc>
          <w:tcPr>
            <w:tcW w:w="5483" w:type="dxa"/>
            <w:shd w:val="clear" w:color="auto" w:fill="FABD77" w:themeFill="accent2" w:themeFillTint="99"/>
          </w:tcPr>
          <w:p w14:paraId="7D4DF41B" w14:textId="1B86A68A" w:rsidR="00502E75" w:rsidRPr="009F512E" w:rsidRDefault="00502E75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Is </w:t>
            </w:r>
            <w:r w:rsidR="0004325B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CYP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aware of the referral?</w:t>
            </w:r>
            <w:r w:rsidR="004E2939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00E356F" w14:textId="369E2B2A" w:rsidR="004E2939" w:rsidRPr="009F512E" w:rsidRDefault="004E2939" w:rsidP="006073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(Make sure you have spoken to CYP before referring) </w:t>
            </w:r>
          </w:p>
        </w:tc>
        <w:tc>
          <w:tcPr>
            <w:tcW w:w="4865" w:type="dxa"/>
          </w:tcPr>
          <w:p w14:paraId="0C249741" w14:textId="77777777" w:rsidR="00502E75" w:rsidRPr="009F512E" w:rsidRDefault="00502E75" w:rsidP="0060739B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02E75" w:rsidRPr="009F512E" w14:paraId="62C7D338" w14:textId="77777777" w:rsidTr="5E5B0505">
        <w:trPr>
          <w:trHeight w:val="950"/>
        </w:trPr>
        <w:tc>
          <w:tcPr>
            <w:tcW w:w="5483" w:type="dxa"/>
            <w:shd w:val="clear" w:color="auto" w:fill="FABD77" w:themeFill="accent2" w:themeFillTint="99"/>
          </w:tcPr>
          <w:p w14:paraId="7B7DC82C" w14:textId="1602D2A3" w:rsidR="00502E75" w:rsidRPr="009F512E" w:rsidRDefault="00502E75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What support have they identified </w:t>
            </w:r>
            <w:r w:rsidR="004E2939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they would like </w:t>
            </w:r>
            <w:r w:rsidR="768EBAD3"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>help</w:t>
            </w:r>
            <w:r w:rsidRPr="009F51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with?</w:t>
            </w:r>
          </w:p>
        </w:tc>
        <w:tc>
          <w:tcPr>
            <w:tcW w:w="4865" w:type="dxa"/>
          </w:tcPr>
          <w:p w14:paraId="06845DF5" w14:textId="77777777" w:rsidR="00502E75" w:rsidRPr="009F512E" w:rsidRDefault="00502E75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A67D2BD" w14:textId="77777777" w:rsidR="00502E75" w:rsidRPr="009F512E" w:rsidRDefault="00502E75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37536E6" w14:textId="77777777" w:rsidR="00502E75" w:rsidRPr="009F512E" w:rsidRDefault="00502E75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2939" w:rsidRPr="009F512E" w14:paraId="7F1761D4" w14:textId="77777777" w:rsidTr="5E5B0505">
        <w:trPr>
          <w:trHeight w:val="950"/>
        </w:trPr>
        <w:tc>
          <w:tcPr>
            <w:tcW w:w="5483" w:type="dxa"/>
            <w:shd w:val="clear" w:color="auto" w:fill="FABD77" w:themeFill="accent2" w:themeFillTint="99"/>
          </w:tcPr>
          <w:p w14:paraId="513B8E57" w14:textId="17814A1D" w:rsidR="004E2939" w:rsidRPr="009F512E" w:rsidRDefault="00E73847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support do</w:t>
            </w:r>
            <w:r w:rsidR="30C21E0A"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 </w:t>
            </w:r>
            <w:r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>the referrer feel they need support with</w:t>
            </w:r>
            <w:r w:rsidR="18E733C7" w:rsidRPr="5E5B0505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865" w:type="dxa"/>
          </w:tcPr>
          <w:p w14:paraId="74D088A7" w14:textId="77777777" w:rsidR="004E2939" w:rsidRPr="009F512E" w:rsidRDefault="004E2939" w:rsidP="0060739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68EE447" w14:textId="77777777" w:rsidR="00502E75" w:rsidRPr="009F512E" w:rsidRDefault="00502E75" w:rsidP="00502E75">
      <w:pPr>
        <w:jc w:val="both"/>
        <w:rPr>
          <w:rFonts w:ascii="Arial" w:hAnsi="Arial" w:cs="Arial"/>
          <w:sz w:val="20"/>
          <w:szCs w:val="20"/>
        </w:rPr>
      </w:pPr>
    </w:p>
    <w:p w14:paraId="132D9DCA" w14:textId="77777777" w:rsidR="006F0758" w:rsidRPr="009F512E" w:rsidRDefault="006F0758" w:rsidP="00502E7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-714" w:tblpY="-85"/>
        <w:tblOverlap w:val="never"/>
        <w:tblW w:w="10343" w:type="dxa"/>
        <w:tblLook w:val="04A0" w:firstRow="1" w:lastRow="0" w:firstColumn="1" w:lastColumn="0" w:noHBand="0" w:noVBand="1"/>
      </w:tblPr>
      <w:tblGrid>
        <w:gridCol w:w="5083"/>
        <w:gridCol w:w="5260"/>
      </w:tblGrid>
      <w:tr w:rsidR="00502E75" w:rsidRPr="009F512E" w14:paraId="39537CF2" w14:textId="77777777" w:rsidTr="00502E75">
        <w:trPr>
          <w:trHeight w:val="376"/>
        </w:trPr>
        <w:tc>
          <w:tcPr>
            <w:tcW w:w="5083" w:type="dxa"/>
            <w:shd w:val="clear" w:color="auto" w:fill="FABD77" w:themeFill="accent2" w:themeFillTint="99"/>
          </w:tcPr>
          <w:p w14:paraId="416B3246" w14:textId="77777777" w:rsidR="00502E75" w:rsidRPr="009F512E" w:rsidRDefault="00502E75" w:rsidP="00502E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Any special educational needs?</w:t>
            </w:r>
          </w:p>
        </w:tc>
        <w:tc>
          <w:tcPr>
            <w:tcW w:w="5260" w:type="dxa"/>
            <w:shd w:val="clear" w:color="auto" w:fill="FABD77" w:themeFill="accent2" w:themeFillTint="99"/>
          </w:tcPr>
          <w:p w14:paraId="4874865D" w14:textId="77777777" w:rsidR="00502E75" w:rsidRPr="009F512E" w:rsidRDefault="00502E75" w:rsidP="00502E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Neurodiversity?</w:t>
            </w:r>
          </w:p>
        </w:tc>
      </w:tr>
      <w:tr w:rsidR="00502E75" w:rsidRPr="009F512E" w14:paraId="3E9AA25C" w14:textId="77777777" w:rsidTr="00502E75">
        <w:trPr>
          <w:trHeight w:val="866"/>
        </w:trPr>
        <w:tc>
          <w:tcPr>
            <w:tcW w:w="5083" w:type="dxa"/>
          </w:tcPr>
          <w:p w14:paraId="52ED1D9D" w14:textId="77777777" w:rsidR="00502E75" w:rsidRPr="009F512E" w:rsidRDefault="00502E75" w:rsidP="00502E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D95F7BC" w14:textId="77777777" w:rsidR="00502E75" w:rsidRPr="009F512E" w:rsidRDefault="00502E75" w:rsidP="00502E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D4DD01F" w14:textId="77777777" w:rsidR="00502E75" w:rsidRPr="009F512E" w:rsidRDefault="00502E75" w:rsidP="00502E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60" w:type="dxa"/>
          </w:tcPr>
          <w:p w14:paraId="1D361399" w14:textId="77777777" w:rsidR="00502E75" w:rsidRPr="009F512E" w:rsidRDefault="00502E75" w:rsidP="00502E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63540" w:rsidRPr="009F512E" w14:paraId="277C9311" w14:textId="77777777" w:rsidTr="0060739B">
        <w:trPr>
          <w:trHeight w:val="462"/>
        </w:trPr>
        <w:tc>
          <w:tcPr>
            <w:tcW w:w="10343" w:type="dxa"/>
            <w:gridSpan w:val="2"/>
            <w:shd w:val="clear" w:color="auto" w:fill="FABD77" w:themeFill="accent2" w:themeFillTint="99"/>
          </w:tcPr>
          <w:p w14:paraId="1458A347" w14:textId="3E8F59AB" w:rsidR="00063540" w:rsidRPr="009F512E" w:rsidRDefault="00063540" w:rsidP="00502E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51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Useful strategies to support sessions</w:t>
            </w:r>
          </w:p>
        </w:tc>
      </w:tr>
      <w:tr w:rsidR="00063540" w:rsidRPr="009F512E" w14:paraId="0C072BCA" w14:textId="77777777" w:rsidTr="0060739B">
        <w:trPr>
          <w:trHeight w:val="898"/>
        </w:trPr>
        <w:tc>
          <w:tcPr>
            <w:tcW w:w="10343" w:type="dxa"/>
            <w:gridSpan w:val="2"/>
          </w:tcPr>
          <w:p w14:paraId="3ABCBB59" w14:textId="77777777" w:rsidR="00063540" w:rsidRPr="009F512E" w:rsidRDefault="00063540" w:rsidP="00502E75">
            <w:pPr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56C246A" w14:textId="77777777" w:rsidR="00063540" w:rsidRPr="009F512E" w:rsidRDefault="00063540" w:rsidP="00502E75">
            <w:pPr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0BDE39A" w14:textId="77777777" w:rsidR="00063540" w:rsidRPr="009F512E" w:rsidRDefault="00063540" w:rsidP="00502E75">
            <w:pPr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FD176C5" w14:textId="77777777" w:rsidR="00063540" w:rsidRPr="009F512E" w:rsidRDefault="00063540" w:rsidP="00502E75">
            <w:pPr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F9752F1" w14:textId="77777777" w:rsidR="00056975" w:rsidRPr="009F512E" w:rsidRDefault="00056975" w:rsidP="00502E75">
            <w:pPr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5B7B62E" w14:textId="77777777" w:rsidR="00056975" w:rsidRPr="009F512E" w:rsidRDefault="00056975" w:rsidP="00502E75">
            <w:pPr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40D8284" w14:textId="77777777" w:rsidR="00056975" w:rsidRPr="009F512E" w:rsidRDefault="00056975" w:rsidP="000569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1C625A7" w14:textId="77777777" w:rsidR="00063540" w:rsidRPr="009F512E" w:rsidRDefault="00063540" w:rsidP="00502E75">
            <w:pPr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11B3685" w14:textId="77777777" w:rsidR="00063540" w:rsidRPr="009F512E" w:rsidRDefault="00063540" w:rsidP="00502E75">
            <w:pPr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17F0190" w14:textId="77777777" w:rsidR="00056975" w:rsidRPr="009F512E" w:rsidRDefault="00056975" w:rsidP="00502E75">
      <w:pPr>
        <w:rPr>
          <w:rFonts w:ascii="Arial" w:hAnsi="Arial" w:cs="Arial"/>
          <w:sz w:val="20"/>
          <w:szCs w:val="20"/>
        </w:rPr>
      </w:pPr>
    </w:p>
    <w:p w14:paraId="0780B385" w14:textId="77777777" w:rsidR="00056975" w:rsidRPr="009F512E" w:rsidRDefault="00056975" w:rsidP="00502E75">
      <w:pPr>
        <w:rPr>
          <w:rFonts w:ascii="Arial" w:hAnsi="Arial" w:cs="Arial"/>
          <w:sz w:val="20"/>
          <w:szCs w:val="20"/>
        </w:rPr>
      </w:pPr>
    </w:p>
    <w:p w14:paraId="42A68ADA" w14:textId="77777777" w:rsidR="00056975" w:rsidRPr="009F512E" w:rsidRDefault="00056975" w:rsidP="00502E75">
      <w:pPr>
        <w:rPr>
          <w:rFonts w:ascii="Arial" w:hAnsi="Arial" w:cs="Arial"/>
          <w:sz w:val="20"/>
          <w:szCs w:val="20"/>
        </w:rPr>
      </w:pPr>
    </w:p>
    <w:p w14:paraId="7819F70C" w14:textId="77777777" w:rsidR="00056975" w:rsidRPr="009F512E" w:rsidRDefault="00056975" w:rsidP="00502E75">
      <w:pPr>
        <w:rPr>
          <w:rFonts w:ascii="Arial" w:hAnsi="Arial" w:cs="Arial"/>
          <w:sz w:val="20"/>
          <w:szCs w:val="20"/>
        </w:rPr>
      </w:pPr>
    </w:p>
    <w:p w14:paraId="57DCF016" w14:textId="0A2993DB" w:rsidR="00502E75" w:rsidRPr="009F512E" w:rsidRDefault="00502E75" w:rsidP="00502E75">
      <w:p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sz w:val="20"/>
          <w:szCs w:val="20"/>
        </w:rPr>
        <w:t xml:space="preserve">Please remember that this </w:t>
      </w:r>
      <w:r w:rsidR="00AE1758" w:rsidRPr="009F512E">
        <w:rPr>
          <w:rFonts w:ascii="Arial" w:hAnsi="Arial" w:cs="Arial"/>
          <w:sz w:val="20"/>
          <w:szCs w:val="20"/>
        </w:rPr>
        <w:t>referral</w:t>
      </w:r>
      <w:r w:rsidRPr="009F512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F512E">
        <w:rPr>
          <w:rFonts w:ascii="Arial" w:hAnsi="Arial" w:cs="Arial"/>
          <w:sz w:val="20"/>
          <w:szCs w:val="20"/>
        </w:rPr>
        <w:t xml:space="preserve">will </w:t>
      </w:r>
      <w:r w:rsidRPr="009F512E">
        <w:rPr>
          <w:rFonts w:ascii="Arial" w:hAnsi="Arial" w:cs="Arial"/>
          <w:b/>
          <w:bCs/>
          <w:sz w:val="20"/>
          <w:szCs w:val="20"/>
        </w:rPr>
        <w:t xml:space="preserve">NOT </w:t>
      </w:r>
      <w:r w:rsidRPr="009F512E">
        <w:rPr>
          <w:rFonts w:ascii="Arial" w:hAnsi="Arial" w:cs="Arial"/>
          <w:sz w:val="20"/>
          <w:szCs w:val="20"/>
        </w:rPr>
        <w:t>be put on the Expression of Interest list until RESOLVE has confirmed that we have received the referral and that it meets criteria.</w:t>
      </w:r>
      <w:r w:rsidR="00E31B10" w:rsidRPr="009F512E">
        <w:rPr>
          <w:rFonts w:ascii="Arial" w:hAnsi="Arial" w:cs="Arial"/>
          <w:sz w:val="20"/>
          <w:szCs w:val="20"/>
        </w:rPr>
        <w:t xml:space="preserve"> Referrals will </w:t>
      </w:r>
      <w:r w:rsidR="00E31B10" w:rsidRPr="009F512E">
        <w:rPr>
          <w:rFonts w:ascii="Arial" w:hAnsi="Arial" w:cs="Arial"/>
          <w:b/>
          <w:bCs/>
          <w:sz w:val="20"/>
          <w:szCs w:val="20"/>
        </w:rPr>
        <w:t>NOT</w:t>
      </w:r>
      <w:r w:rsidR="00E31B10" w:rsidRPr="009F512E">
        <w:rPr>
          <w:rFonts w:ascii="Arial" w:hAnsi="Arial" w:cs="Arial"/>
          <w:sz w:val="20"/>
          <w:szCs w:val="20"/>
        </w:rPr>
        <w:t xml:space="preserve"> be triaged until all information has been gained.</w:t>
      </w:r>
    </w:p>
    <w:p w14:paraId="323AEE96" w14:textId="77777777" w:rsidR="00502E75" w:rsidRPr="009F512E" w:rsidRDefault="00502E75" w:rsidP="00502E75">
      <w:pPr>
        <w:rPr>
          <w:rFonts w:ascii="Arial" w:hAnsi="Arial" w:cs="Arial"/>
          <w:sz w:val="20"/>
          <w:szCs w:val="20"/>
        </w:rPr>
      </w:pPr>
    </w:p>
    <w:p w14:paraId="19DFCD8F" w14:textId="2C0040B2" w:rsidR="00502E75" w:rsidRPr="009F512E" w:rsidRDefault="00502E75" w:rsidP="00502E75">
      <w:p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b/>
          <w:bCs/>
          <w:sz w:val="20"/>
          <w:szCs w:val="20"/>
        </w:rPr>
        <w:t xml:space="preserve">PLEASE </w:t>
      </w:r>
      <w:r w:rsidR="0004325B" w:rsidRPr="009F512E">
        <w:rPr>
          <w:rFonts w:ascii="Arial" w:hAnsi="Arial" w:cs="Arial"/>
          <w:b/>
          <w:bCs/>
          <w:sz w:val="20"/>
          <w:szCs w:val="20"/>
        </w:rPr>
        <w:t>ENSURE YOU</w:t>
      </w:r>
      <w:r w:rsidRPr="009F512E">
        <w:rPr>
          <w:rFonts w:ascii="Arial" w:hAnsi="Arial" w:cs="Arial"/>
          <w:b/>
          <w:bCs/>
          <w:sz w:val="20"/>
          <w:szCs w:val="20"/>
        </w:rPr>
        <w:t xml:space="preserve"> THAT A SIGNED CONSENT FORM IS ATTACHED TO THIS REFERRAL, </w:t>
      </w:r>
      <w:r w:rsidR="0004325B" w:rsidRPr="009F512E">
        <w:rPr>
          <w:rFonts w:ascii="Arial" w:hAnsi="Arial" w:cs="Arial"/>
          <w:sz w:val="20"/>
          <w:szCs w:val="20"/>
        </w:rPr>
        <w:t>if</w:t>
      </w:r>
      <w:r w:rsidRPr="009F512E">
        <w:rPr>
          <w:rFonts w:ascii="Arial" w:hAnsi="Arial" w:cs="Arial"/>
          <w:sz w:val="20"/>
          <w:szCs w:val="20"/>
        </w:rPr>
        <w:t xml:space="preserve"> not</w:t>
      </w:r>
      <w:r w:rsidR="1F875173" w:rsidRPr="009F512E">
        <w:rPr>
          <w:rFonts w:ascii="Arial" w:hAnsi="Arial" w:cs="Arial"/>
          <w:sz w:val="20"/>
          <w:szCs w:val="20"/>
        </w:rPr>
        <w:t>,</w:t>
      </w:r>
      <w:r w:rsidRPr="009F512E">
        <w:rPr>
          <w:rFonts w:ascii="Arial" w:hAnsi="Arial" w:cs="Arial"/>
          <w:sz w:val="20"/>
          <w:szCs w:val="20"/>
        </w:rPr>
        <w:t xml:space="preserve"> it will not be triage/allocated until we have received this</w:t>
      </w:r>
      <w:r w:rsidR="00E31B10" w:rsidRPr="009F512E">
        <w:rPr>
          <w:rFonts w:ascii="Arial" w:hAnsi="Arial" w:cs="Arial"/>
          <w:sz w:val="20"/>
          <w:szCs w:val="20"/>
        </w:rPr>
        <w:t>.</w:t>
      </w:r>
    </w:p>
    <w:p w14:paraId="4639B992" w14:textId="77777777" w:rsidR="006B0AED" w:rsidRPr="009F512E" w:rsidRDefault="006B0AED" w:rsidP="00502E75">
      <w:pPr>
        <w:rPr>
          <w:rFonts w:ascii="Arial" w:hAnsi="Arial" w:cs="Arial"/>
          <w:sz w:val="20"/>
          <w:szCs w:val="20"/>
        </w:rPr>
      </w:pPr>
    </w:p>
    <w:p w14:paraId="66AE3824" w14:textId="4E42EFA4" w:rsidR="006B0AED" w:rsidRPr="009F512E" w:rsidRDefault="006B0AED" w:rsidP="00502E75">
      <w:pPr>
        <w:rPr>
          <w:rFonts w:ascii="Arial" w:hAnsi="Arial" w:cs="Arial"/>
          <w:b/>
          <w:bCs/>
          <w:sz w:val="20"/>
          <w:szCs w:val="20"/>
        </w:rPr>
      </w:pPr>
      <w:r w:rsidRPr="009F512E">
        <w:rPr>
          <w:rFonts w:ascii="Arial" w:hAnsi="Arial" w:cs="Arial"/>
          <w:b/>
          <w:bCs/>
          <w:sz w:val="20"/>
          <w:szCs w:val="20"/>
        </w:rPr>
        <w:t>Before returning the form</w:t>
      </w:r>
      <w:r w:rsidR="2C897DC2" w:rsidRPr="009F512E">
        <w:rPr>
          <w:rFonts w:ascii="Arial" w:hAnsi="Arial" w:cs="Arial"/>
          <w:b/>
          <w:bCs/>
          <w:sz w:val="20"/>
          <w:szCs w:val="20"/>
        </w:rPr>
        <w:t>,</w:t>
      </w:r>
      <w:r w:rsidRPr="009F512E">
        <w:rPr>
          <w:rFonts w:ascii="Arial" w:hAnsi="Arial" w:cs="Arial"/>
          <w:b/>
          <w:bCs/>
          <w:sz w:val="20"/>
          <w:szCs w:val="20"/>
        </w:rPr>
        <w:t xml:space="preserve"> please make the referral password protected for confidentiality</w:t>
      </w:r>
    </w:p>
    <w:p w14:paraId="54541AC2" w14:textId="77777777" w:rsidR="006F0758" w:rsidRPr="009F512E" w:rsidRDefault="006F0758" w:rsidP="00502E75">
      <w:pPr>
        <w:rPr>
          <w:rFonts w:ascii="Arial" w:hAnsi="Arial" w:cs="Arial"/>
          <w:b/>
          <w:bCs/>
          <w:sz w:val="20"/>
          <w:szCs w:val="20"/>
        </w:rPr>
      </w:pPr>
    </w:p>
    <w:p w14:paraId="663FB377" w14:textId="75137BA8" w:rsidR="006F0758" w:rsidRPr="009F512E" w:rsidRDefault="006F0758" w:rsidP="00502E75">
      <w:pPr>
        <w:rPr>
          <w:rFonts w:ascii="Arial" w:hAnsi="Arial" w:cs="Arial"/>
          <w:b/>
          <w:bCs/>
          <w:sz w:val="20"/>
          <w:szCs w:val="20"/>
        </w:rPr>
      </w:pPr>
    </w:p>
    <w:p w14:paraId="766AD269" w14:textId="77777777" w:rsidR="002C2060" w:rsidRPr="009F512E" w:rsidRDefault="002C2060" w:rsidP="002C2060">
      <w:pPr>
        <w:rPr>
          <w:rFonts w:ascii="Arial" w:hAnsi="Arial" w:cs="Arial"/>
          <w:b/>
          <w:bCs/>
          <w:sz w:val="20"/>
          <w:szCs w:val="20"/>
        </w:rPr>
      </w:pPr>
      <w:r w:rsidRPr="009F512E">
        <w:rPr>
          <w:rFonts w:ascii="Arial" w:hAnsi="Arial" w:cs="Arial"/>
          <w:b/>
          <w:bCs/>
          <w:sz w:val="20"/>
          <w:szCs w:val="20"/>
        </w:rPr>
        <w:t xml:space="preserve">Return referral to:    </w:t>
      </w:r>
      <w:hyperlink r:id="rId16" w:history="1">
        <w:r w:rsidRPr="009F512E">
          <w:rPr>
            <w:rStyle w:val="Hyperlink"/>
            <w:rFonts w:ascii="Arial" w:hAnsi="Arial" w:cs="Arial"/>
            <w:b/>
            <w:bCs/>
            <w:sz w:val="20"/>
            <w:szCs w:val="20"/>
          </w:rPr>
          <w:t>resolve@childrenssociety.org.uk</w:t>
        </w:r>
      </w:hyperlink>
    </w:p>
    <w:p w14:paraId="7B16FACE" w14:textId="77777777" w:rsidR="002C2060" w:rsidRPr="009F512E" w:rsidRDefault="002C2060" w:rsidP="002C206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BA0A9FF" w14:textId="77777777" w:rsidR="002C2060" w:rsidRPr="009F512E" w:rsidRDefault="002C2060" w:rsidP="002C2060">
      <w:pPr>
        <w:rPr>
          <w:rFonts w:ascii="Arial" w:hAnsi="Arial" w:cs="Arial"/>
          <w:sz w:val="20"/>
          <w:szCs w:val="20"/>
        </w:rPr>
      </w:pPr>
      <w:r w:rsidRPr="009F512E">
        <w:rPr>
          <w:rFonts w:ascii="Arial" w:hAnsi="Arial" w:cs="Arial"/>
          <w:b/>
          <w:bCs/>
          <w:sz w:val="20"/>
          <w:szCs w:val="20"/>
        </w:rPr>
        <w:t>Please complete one referral per child</w:t>
      </w:r>
    </w:p>
    <w:p w14:paraId="15F62F48" w14:textId="77777777" w:rsidR="00502E75" w:rsidRPr="009F512E" w:rsidRDefault="00502E75" w:rsidP="00502E75">
      <w:pPr>
        <w:jc w:val="both"/>
        <w:rPr>
          <w:rFonts w:ascii="Arial" w:hAnsi="Arial" w:cs="Arial"/>
          <w:sz w:val="20"/>
          <w:szCs w:val="20"/>
        </w:rPr>
      </w:pPr>
    </w:p>
    <w:sectPr w:rsidR="00502E75" w:rsidRPr="009F512E" w:rsidSect="00BB4429">
      <w:headerReference w:type="default" r:id="rId17"/>
      <w:type w:val="continuous"/>
      <w:pgSz w:w="11906" w:h="16838" w:code="9"/>
      <w:pgMar w:top="1440" w:right="1440" w:bottom="1440" w:left="1440" w:header="720" w:footer="737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Sofia Anayat" w:date="2026-08-19T10:31:00Z" w:initials="SA">
    <w:p w14:paraId="1B2B20B9" w14:textId="38CD9B75" w:rsidR="006461B5" w:rsidRDefault="006461B5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"mailto:Tracy.Crofts@childrenssociety.org.uk"</w:instrText>
      </w:r>
      <w:bookmarkStart w:id="2" w:name="_@_B5A8E2547A12476288D6A3F0CC93FEA4Z"/>
      <w:r>
        <w:fldChar w:fldCharType="separate"/>
      </w:r>
      <w:bookmarkEnd w:id="2"/>
      <w:r w:rsidRPr="37AB3EC2">
        <w:rPr>
          <w:rStyle w:val="Mention"/>
          <w:noProof/>
        </w:rPr>
        <w:t>@Tracy Crofts</w:t>
      </w:r>
      <w:r>
        <w:fldChar w:fldCharType="end"/>
      </w:r>
      <w:r w:rsidRPr="6664C6AD">
        <w:t xml:space="preserve"> hi ie added the line about 3 sessions missed :). happy for you to move it or change wording.</w:t>
      </w:r>
    </w:p>
  </w:comment>
  <w:comment w:id="3" w:author="Madison Byrne" w:date="2026-08-18T16:14:00Z" w:initials="MB">
    <w:p w14:paraId="2D85CAC5" w14:textId="62C90D9A" w:rsidR="004575EA" w:rsidRDefault="004575EA">
      <w:pPr>
        <w:pStyle w:val="CommentText"/>
      </w:pPr>
      <w:r>
        <w:rPr>
          <w:rStyle w:val="CommentReference"/>
        </w:rPr>
        <w:annotationRef/>
      </w:r>
      <w:r w:rsidRPr="54CD8A39">
        <w:t xml:space="preserve">Would we be able to offer Zoom and Google meet too? </w:t>
      </w:r>
    </w:p>
  </w:comment>
  <w:comment w:id="4" w:author="Tracy Crofts" w:date="2026-08-18T16:50:00Z" w:initials="TC">
    <w:p w14:paraId="4C86B39F" w14:textId="1F28C17A" w:rsidR="008B3179" w:rsidRDefault="008B3179" w:rsidP="008B3179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"mailto:Madison.Byrne@childrenssociety.org.uk"</w:instrText>
      </w:r>
      <w:bookmarkStart w:id="5" w:name="_@_86860F5A25A64B9C8BEC35284C618BFDZ"/>
      <w:r>
        <w:fldChar w:fldCharType="separate"/>
      </w:r>
      <w:bookmarkEnd w:id="5"/>
      <w:r w:rsidRPr="008B3179">
        <w:rPr>
          <w:rStyle w:val="Mention"/>
          <w:noProof/>
        </w:rPr>
        <w:t>@Madison Byrne</w:t>
      </w:r>
      <w:r>
        <w:fldChar w:fldCharType="end"/>
      </w:r>
      <w:r>
        <w:t xml:space="preserve"> I have just asked Ellie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2B20B9" w15:done="1"/>
  <w15:commentEx w15:paraId="2D85CAC5" w15:done="0"/>
  <w15:commentEx w15:paraId="4C86B39F" w15:paraIdParent="2D85CA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2967993" w16cex:dateUtc="2026-08-19T09:31:00Z"/>
  <w16cex:commentExtensible w16cex:durableId="26FD49B2" w16cex:dateUtc="2026-08-18T15:14:00Z"/>
  <w16cex:commentExtensible w16cex:durableId="47EDF3F3" w16cex:dateUtc="2026-08-18T15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2B20B9" w16cid:durableId="42967993"/>
  <w16cid:commentId w16cid:paraId="2D85CAC5" w16cid:durableId="26FD49B2"/>
  <w16cid:commentId w16cid:paraId="4C86B39F" w16cid:durableId="47EDF3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245B" w14:textId="77777777" w:rsidR="00962B94" w:rsidRDefault="00962B94" w:rsidP="000D143D">
      <w:r>
        <w:separator/>
      </w:r>
    </w:p>
  </w:endnote>
  <w:endnote w:type="continuationSeparator" w:id="0">
    <w:p w14:paraId="15D488AD" w14:textId="77777777" w:rsidR="00962B94" w:rsidRDefault="00962B94" w:rsidP="000D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D0DE" w14:textId="77777777" w:rsidR="00962B94" w:rsidRDefault="00962B94" w:rsidP="000D143D">
      <w:r>
        <w:separator/>
      </w:r>
    </w:p>
  </w:footnote>
  <w:footnote w:type="continuationSeparator" w:id="0">
    <w:p w14:paraId="7631EF83" w14:textId="77777777" w:rsidR="00962B94" w:rsidRDefault="00962B94" w:rsidP="000D1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49DB" w14:textId="34B9E70F" w:rsidR="00E14DA3" w:rsidRDefault="0032605C">
    <w:pPr>
      <w:pStyle w:val="Header"/>
    </w:pPr>
    <w:r w:rsidRPr="007101E6">
      <w:rPr>
        <w:noProof/>
        <w:sz w:val="18"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2B0E42E8" wp14:editId="3A5A103C">
          <wp:simplePos x="0" y="0"/>
          <wp:positionH relativeFrom="page">
            <wp:posOffset>-1276350</wp:posOffset>
          </wp:positionH>
          <wp:positionV relativeFrom="topMargin">
            <wp:posOffset>-1038225</wp:posOffset>
          </wp:positionV>
          <wp:extent cx="16131540" cy="1914525"/>
          <wp:effectExtent l="0" t="0" r="0" b="9525"/>
          <wp:wrapNone/>
          <wp:docPr id="549385333" name="Picture 5493853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8" t="1227" r="768" b="-24541"/>
                  <a:stretch/>
                </pic:blipFill>
                <pic:spPr bwMode="auto">
                  <a:xfrm rot="10800000">
                    <a:off x="0" y="0"/>
                    <a:ext cx="16131540" cy="1914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09AF">
      <w:rPr>
        <w:rFonts w:ascii="Arial" w:hAnsi="Arial" w:cs="Arial"/>
        <w:noProof/>
        <w:lang w:eastAsia="en-GB"/>
      </w:rPr>
      <w:drawing>
        <wp:anchor distT="0" distB="0" distL="114300" distR="114300" simplePos="0" relativeHeight="251658242" behindDoc="1" locked="0" layoutInCell="1" allowOverlap="1" wp14:anchorId="14C5F7AD" wp14:editId="6837B2D6">
          <wp:simplePos x="0" y="0"/>
          <wp:positionH relativeFrom="page">
            <wp:posOffset>3352800</wp:posOffset>
          </wp:positionH>
          <wp:positionV relativeFrom="paragraph">
            <wp:posOffset>-457200</wp:posOffset>
          </wp:positionV>
          <wp:extent cx="923925" cy="914400"/>
          <wp:effectExtent l="0" t="0" r="9525" b="0"/>
          <wp:wrapNone/>
          <wp:docPr id="1921887755" name="Picture 192188775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4DA3">
      <w:rPr>
        <w:rFonts w:ascii="Arial" w:hAnsi="Arial" w:cs="Arial"/>
        <w:noProof/>
        <w:lang w:eastAsia="en-GB"/>
      </w:rPr>
      <w:drawing>
        <wp:anchor distT="0" distB="0" distL="114300" distR="114300" simplePos="0" relativeHeight="251658241" behindDoc="1" locked="0" layoutInCell="1" allowOverlap="1" wp14:anchorId="320B195E" wp14:editId="4DFB445C">
          <wp:simplePos x="0" y="0"/>
          <wp:positionH relativeFrom="page">
            <wp:posOffset>-1266825</wp:posOffset>
          </wp:positionH>
          <wp:positionV relativeFrom="paragraph">
            <wp:posOffset>-1285875</wp:posOffset>
          </wp:positionV>
          <wp:extent cx="866775" cy="866775"/>
          <wp:effectExtent l="0" t="0" r="9525" b="9525"/>
          <wp:wrapNone/>
          <wp:docPr id="1960521335" name="Picture 196052133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RSox3TdiEm2GZ" int2:id="FsYorGjh">
      <int2:state int2:value="Rejected" int2:type="spell"/>
    </int2:textHash>
    <int2:bookmark int2:bookmarkName="_Int_izCzb27E" int2:invalidationBookmarkName="" int2:hashCode="WAduQSfmvbFozv" int2:id="mszE0GTt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32959F9"/>
    <w:multiLevelType w:val="hybridMultilevel"/>
    <w:tmpl w:val="BB100A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657BF0"/>
    <w:multiLevelType w:val="hybridMultilevel"/>
    <w:tmpl w:val="FDE27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460E65"/>
    <w:multiLevelType w:val="hybridMultilevel"/>
    <w:tmpl w:val="BAD642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A714E14"/>
    <w:multiLevelType w:val="hybridMultilevel"/>
    <w:tmpl w:val="35B02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E80C89"/>
    <w:multiLevelType w:val="hybridMultilevel"/>
    <w:tmpl w:val="79E8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0D1354E6"/>
    <w:multiLevelType w:val="hybridMultilevel"/>
    <w:tmpl w:val="9B967A7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E614299"/>
    <w:multiLevelType w:val="hybridMultilevel"/>
    <w:tmpl w:val="3EF239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6A4458B"/>
    <w:multiLevelType w:val="hybridMultilevel"/>
    <w:tmpl w:val="C646E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30008C"/>
    <w:multiLevelType w:val="hybridMultilevel"/>
    <w:tmpl w:val="5328B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C07ED8"/>
    <w:multiLevelType w:val="hybridMultilevel"/>
    <w:tmpl w:val="0AF26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B714B46"/>
    <w:multiLevelType w:val="hybridMultilevel"/>
    <w:tmpl w:val="EF4489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95D7323"/>
    <w:multiLevelType w:val="hybridMultilevel"/>
    <w:tmpl w:val="C12681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3BC64970"/>
    <w:multiLevelType w:val="hybridMultilevel"/>
    <w:tmpl w:val="DD4AF9A2"/>
    <w:lvl w:ilvl="0" w:tplc="6686B2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BE5755C"/>
    <w:multiLevelType w:val="multilevel"/>
    <w:tmpl w:val="54AA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4ACD4ED2"/>
    <w:multiLevelType w:val="hybridMultilevel"/>
    <w:tmpl w:val="0652E9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11481"/>
    <w:multiLevelType w:val="hybridMultilevel"/>
    <w:tmpl w:val="931066D4"/>
    <w:lvl w:ilvl="0" w:tplc="6686B2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3D2C84"/>
    <w:multiLevelType w:val="hybridMultilevel"/>
    <w:tmpl w:val="DEE23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1F4178"/>
    <w:multiLevelType w:val="multilevel"/>
    <w:tmpl w:val="BD9E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5753E8"/>
    <w:multiLevelType w:val="multilevel"/>
    <w:tmpl w:val="437C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376861517">
    <w:abstractNumId w:val="36"/>
  </w:num>
  <w:num w:numId="2" w16cid:durableId="27148989">
    <w:abstractNumId w:val="17"/>
  </w:num>
  <w:num w:numId="3" w16cid:durableId="1202862695">
    <w:abstractNumId w:val="10"/>
  </w:num>
  <w:num w:numId="4" w16cid:durableId="1296528571">
    <w:abstractNumId w:val="38"/>
  </w:num>
  <w:num w:numId="5" w16cid:durableId="1622420065">
    <w:abstractNumId w:val="20"/>
  </w:num>
  <w:num w:numId="6" w16cid:durableId="743915661">
    <w:abstractNumId w:val="28"/>
  </w:num>
  <w:num w:numId="7" w16cid:durableId="1390348689">
    <w:abstractNumId w:val="32"/>
  </w:num>
  <w:num w:numId="8" w16cid:durableId="696083784">
    <w:abstractNumId w:val="9"/>
  </w:num>
  <w:num w:numId="9" w16cid:durableId="546988465">
    <w:abstractNumId w:val="7"/>
  </w:num>
  <w:num w:numId="10" w16cid:durableId="1807819109">
    <w:abstractNumId w:val="6"/>
  </w:num>
  <w:num w:numId="11" w16cid:durableId="2085293053">
    <w:abstractNumId w:val="5"/>
  </w:num>
  <w:num w:numId="12" w16cid:durableId="674308170">
    <w:abstractNumId w:val="4"/>
  </w:num>
  <w:num w:numId="13" w16cid:durableId="1840925467">
    <w:abstractNumId w:val="8"/>
  </w:num>
  <w:num w:numId="14" w16cid:durableId="1186670290">
    <w:abstractNumId w:val="3"/>
  </w:num>
  <w:num w:numId="15" w16cid:durableId="1099451202">
    <w:abstractNumId w:val="2"/>
  </w:num>
  <w:num w:numId="16" w16cid:durableId="2136870997">
    <w:abstractNumId w:val="1"/>
  </w:num>
  <w:num w:numId="17" w16cid:durableId="1544823354">
    <w:abstractNumId w:val="0"/>
  </w:num>
  <w:num w:numId="18" w16cid:durableId="903949364">
    <w:abstractNumId w:val="24"/>
  </w:num>
  <w:num w:numId="19" w16cid:durableId="1366056213">
    <w:abstractNumId w:val="26"/>
  </w:num>
  <w:num w:numId="20" w16cid:durableId="342323744">
    <w:abstractNumId w:val="37"/>
  </w:num>
  <w:num w:numId="21" w16cid:durableId="1728993519">
    <w:abstractNumId w:val="31"/>
  </w:num>
  <w:num w:numId="22" w16cid:durableId="1730105918">
    <w:abstractNumId w:val="14"/>
  </w:num>
  <w:num w:numId="23" w16cid:durableId="1682273129">
    <w:abstractNumId w:val="41"/>
  </w:num>
  <w:num w:numId="24" w16cid:durableId="2057313038">
    <w:abstractNumId w:val="22"/>
  </w:num>
  <w:num w:numId="25" w16cid:durableId="1151097561">
    <w:abstractNumId w:val="12"/>
  </w:num>
  <w:num w:numId="26" w16cid:durableId="1509758771">
    <w:abstractNumId w:val="23"/>
  </w:num>
  <w:num w:numId="27" w16cid:durableId="237516052">
    <w:abstractNumId w:val="16"/>
  </w:num>
  <w:num w:numId="28" w16cid:durableId="1307928563">
    <w:abstractNumId w:val="25"/>
  </w:num>
  <w:num w:numId="29" w16cid:durableId="720640356">
    <w:abstractNumId w:val="33"/>
  </w:num>
  <w:num w:numId="30" w16cid:durableId="1108500021">
    <w:abstractNumId w:val="35"/>
  </w:num>
  <w:num w:numId="31" w16cid:durableId="1554082055">
    <w:abstractNumId w:val="19"/>
  </w:num>
  <w:num w:numId="32" w16cid:durableId="268004372">
    <w:abstractNumId w:val="18"/>
  </w:num>
  <w:num w:numId="33" w16cid:durableId="969087695">
    <w:abstractNumId w:val="27"/>
  </w:num>
  <w:num w:numId="34" w16cid:durableId="246691699">
    <w:abstractNumId w:val="11"/>
  </w:num>
  <w:num w:numId="35" w16cid:durableId="1585143240">
    <w:abstractNumId w:val="13"/>
  </w:num>
  <w:num w:numId="36" w16cid:durableId="1038165298">
    <w:abstractNumId w:val="39"/>
  </w:num>
  <w:num w:numId="37" w16cid:durableId="1778065549">
    <w:abstractNumId w:val="40"/>
  </w:num>
  <w:num w:numId="38" w16cid:durableId="1818181839">
    <w:abstractNumId w:val="15"/>
  </w:num>
  <w:num w:numId="39" w16cid:durableId="885488329">
    <w:abstractNumId w:val="29"/>
  </w:num>
  <w:num w:numId="40" w16cid:durableId="1478572974">
    <w:abstractNumId w:val="34"/>
  </w:num>
  <w:num w:numId="41" w16cid:durableId="1313364738">
    <w:abstractNumId w:val="30"/>
  </w:num>
  <w:num w:numId="42" w16cid:durableId="1108503496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fia Anayat">
    <w15:presenceInfo w15:providerId="AD" w15:userId="S::sofia.anayat@childrenssociety.org.uk::47ff1725-8e5d-44c3-b8e5-2cb035deafa5"/>
  </w15:person>
  <w15:person w15:author="Madison Byrne">
    <w15:presenceInfo w15:providerId="AD" w15:userId="S::madison.byrne@childrenssociety.org.uk::c2f194cc-30e3-420e-9433-bc062e65af26"/>
  </w15:person>
  <w15:person w15:author="Tracy Crofts">
    <w15:presenceInfo w15:providerId="AD" w15:userId="S::Tracy.Crofts@childrenssociety.org.uk::d6efe25a-3cf9-4f09-8d9c-e9454c079c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C1"/>
    <w:rsid w:val="00001CCC"/>
    <w:rsid w:val="000037C7"/>
    <w:rsid w:val="00012C16"/>
    <w:rsid w:val="00026936"/>
    <w:rsid w:val="00027AA4"/>
    <w:rsid w:val="0003138F"/>
    <w:rsid w:val="000372A7"/>
    <w:rsid w:val="00041C30"/>
    <w:rsid w:val="000422D8"/>
    <w:rsid w:val="0004325B"/>
    <w:rsid w:val="000444A2"/>
    <w:rsid w:val="00047ADD"/>
    <w:rsid w:val="00056975"/>
    <w:rsid w:val="00063540"/>
    <w:rsid w:val="00067CAE"/>
    <w:rsid w:val="00071064"/>
    <w:rsid w:val="00075A44"/>
    <w:rsid w:val="00081341"/>
    <w:rsid w:val="000836D8"/>
    <w:rsid w:val="000951B0"/>
    <w:rsid w:val="000B39FC"/>
    <w:rsid w:val="000C5754"/>
    <w:rsid w:val="000C640B"/>
    <w:rsid w:val="000D143D"/>
    <w:rsid w:val="000E2F9E"/>
    <w:rsid w:val="000F6FB6"/>
    <w:rsid w:val="0010284C"/>
    <w:rsid w:val="00103E1C"/>
    <w:rsid w:val="00112C03"/>
    <w:rsid w:val="00113158"/>
    <w:rsid w:val="001138B3"/>
    <w:rsid w:val="00125BB1"/>
    <w:rsid w:val="001309EC"/>
    <w:rsid w:val="00134149"/>
    <w:rsid w:val="00136527"/>
    <w:rsid w:val="0015395B"/>
    <w:rsid w:val="001540E6"/>
    <w:rsid w:val="00160544"/>
    <w:rsid w:val="0016354D"/>
    <w:rsid w:val="00166138"/>
    <w:rsid w:val="00177CFD"/>
    <w:rsid w:val="00180BDE"/>
    <w:rsid w:val="00185AA6"/>
    <w:rsid w:val="00187C92"/>
    <w:rsid w:val="0019592F"/>
    <w:rsid w:val="001A0F74"/>
    <w:rsid w:val="001A4D09"/>
    <w:rsid w:val="001B001E"/>
    <w:rsid w:val="001B3C12"/>
    <w:rsid w:val="001C05B7"/>
    <w:rsid w:val="001C5CFC"/>
    <w:rsid w:val="001C72BA"/>
    <w:rsid w:val="001D3895"/>
    <w:rsid w:val="001D5EA4"/>
    <w:rsid w:val="001E309D"/>
    <w:rsid w:val="001E79A1"/>
    <w:rsid w:val="001F1D81"/>
    <w:rsid w:val="0020072E"/>
    <w:rsid w:val="00205945"/>
    <w:rsid w:val="00206338"/>
    <w:rsid w:val="002067A3"/>
    <w:rsid w:val="00206F4F"/>
    <w:rsid w:val="0021499A"/>
    <w:rsid w:val="00215FAF"/>
    <w:rsid w:val="002229B4"/>
    <w:rsid w:val="00245621"/>
    <w:rsid w:val="00247B84"/>
    <w:rsid w:val="00247C43"/>
    <w:rsid w:val="00251831"/>
    <w:rsid w:val="00251E7F"/>
    <w:rsid w:val="00255791"/>
    <w:rsid w:val="00257DE7"/>
    <w:rsid w:val="002719F7"/>
    <w:rsid w:val="00271E2C"/>
    <w:rsid w:val="00276F28"/>
    <w:rsid w:val="0028025F"/>
    <w:rsid w:val="00283BEC"/>
    <w:rsid w:val="00284A2C"/>
    <w:rsid w:val="00285B7D"/>
    <w:rsid w:val="00291DFB"/>
    <w:rsid w:val="00294795"/>
    <w:rsid w:val="002A1A7F"/>
    <w:rsid w:val="002B5D03"/>
    <w:rsid w:val="002B6B56"/>
    <w:rsid w:val="002C0A37"/>
    <w:rsid w:val="002C2060"/>
    <w:rsid w:val="002D295E"/>
    <w:rsid w:val="002D715F"/>
    <w:rsid w:val="002D7922"/>
    <w:rsid w:val="002F5EAB"/>
    <w:rsid w:val="002F6529"/>
    <w:rsid w:val="00303EA4"/>
    <w:rsid w:val="00305A13"/>
    <w:rsid w:val="00310ACF"/>
    <w:rsid w:val="003137E1"/>
    <w:rsid w:val="0031414A"/>
    <w:rsid w:val="003173CE"/>
    <w:rsid w:val="003213A8"/>
    <w:rsid w:val="00321BFC"/>
    <w:rsid w:val="00324AE6"/>
    <w:rsid w:val="0032605C"/>
    <w:rsid w:val="0033081E"/>
    <w:rsid w:val="00333510"/>
    <w:rsid w:val="0033481B"/>
    <w:rsid w:val="00350F2B"/>
    <w:rsid w:val="00352076"/>
    <w:rsid w:val="00355BB6"/>
    <w:rsid w:val="00356461"/>
    <w:rsid w:val="003742CE"/>
    <w:rsid w:val="003743B4"/>
    <w:rsid w:val="00383146"/>
    <w:rsid w:val="00384D99"/>
    <w:rsid w:val="00386420"/>
    <w:rsid w:val="003865A2"/>
    <w:rsid w:val="00387BC3"/>
    <w:rsid w:val="003A2277"/>
    <w:rsid w:val="003A4718"/>
    <w:rsid w:val="003B0423"/>
    <w:rsid w:val="003B3C1F"/>
    <w:rsid w:val="003B7CB0"/>
    <w:rsid w:val="003D7044"/>
    <w:rsid w:val="003E7F69"/>
    <w:rsid w:val="003F3CEA"/>
    <w:rsid w:val="003F56D1"/>
    <w:rsid w:val="003F622F"/>
    <w:rsid w:val="003F700D"/>
    <w:rsid w:val="00405C3B"/>
    <w:rsid w:val="0040770B"/>
    <w:rsid w:val="0042584C"/>
    <w:rsid w:val="00432055"/>
    <w:rsid w:val="00455F77"/>
    <w:rsid w:val="004575EA"/>
    <w:rsid w:val="0046260B"/>
    <w:rsid w:val="00464679"/>
    <w:rsid w:val="00472126"/>
    <w:rsid w:val="00491924"/>
    <w:rsid w:val="00495B7C"/>
    <w:rsid w:val="00496E5F"/>
    <w:rsid w:val="00497BED"/>
    <w:rsid w:val="004A0000"/>
    <w:rsid w:val="004B3BF2"/>
    <w:rsid w:val="004B4F9C"/>
    <w:rsid w:val="004B5941"/>
    <w:rsid w:val="004B6951"/>
    <w:rsid w:val="004C20B1"/>
    <w:rsid w:val="004C51F0"/>
    <w:rsid w:val="004C64BD"/>
    <w:rsid w:val="004D191B"/>
    <w:rsid w:val="004D595A"/>
    <w:rsid w:val="004D71E8"/>
    <w:rsid w:val="004E2939"/>
    <w:rsid w:val="004F37D1"/>
    <w:rsid w:val="004F3D8B"/>
    <w:rsid w:val="004F4FBF"/>
    <w:rsid w:val="004F5D32"/>
    <w:rsid w:val="004F6652"/>
    <w:rsid w:val="005018B7"/>
    <w:rsid w:val="00502E75"/>
    <w:rsid w:val="00504D5A"/>
    <w:rsid w:val="00505F79"/>
    <w:rsid w:val="0051027D"/>
    <w:rsid w:val="00514FF6"/>
    <w:rsid w:val="005300B2"/>
    <w:rsid w:val="005319DB"/>
    <w:rsid w:val="005356D2"/>
    <w:rsid w:val="0054306F"/>
    <w:rsid w:val="00544481"/>
    <w:rsid w:val="005526EB"/>
    <w:rsid w:val="00556371"/>
    <w:rsid w:val="00565681"/>
    <w:rsid w:val="005731E8"/>
    <w:rsid w:val="005861FD"/>
    <w:rsid w:val="00593EF4"/>
    <w:rsid w:val="005A2F90"/>
    <w:rsid w:val="005B012D"/>
    <w:rsid w:val="005B1259"/>
    <w:rsid w:val="005B1F6A"/>
    <w:rsid w:val="005B23E6"/>
    <w:rsid w:val="005B7C18"/>
    <w:rsid w:val="005C634C"/>
    <w:rsid w:val="005C7C94"/>
    <w:rsid w:val="005D1B4C"/>
    <w:rsid w:val="005D7251"/>
    <w:rsid w:val="005D7FEC"/>
    <w:rsid w:val="005E378E"/>
    <w:rsid w:val="005E4757"/>
    <w:rsid w:val="005E6BF7"/>
    <w:rsid w:val="005F715E"/>
    <w:rsid w:val="00605FAC"/>
    <w:rsid w:val="0060739B"/>
    <w:rsid w:val="006120DD"/>
    <w:rsid w:val="00612407"/>
    <w:rsid w:val="00616E4F"/>
    <w:rsid w:val="006175DF"/>
    <w:rsid w:val="006340B0"/>
    <w:rsid w:val="00635E2C"/>
    <w:rsid w:val="006418F4"/>
    <w:rsid w:val="00642026"/>
    <w:rsid w:val="00645252"/>
    <w:rsid w:val="006461B5"/>
    <w:rsid w:val="006559C6"/>
    <w:rsid w:val="00657E1F"/>
    <w:rsid w:val="00660630"/>
    <w:rsid w:val="00664BFA"/>
    <w:rsid w:val="00670D1F"/>
    <w:rsid w:val="006727D1"/>
    <w:rsid w:val="00672F1F"/>
    <w:rsid w:val="006730C9"/>
    <w:rsid w:val="006831D6"/>
    <w:rsid w:val="00684528"/>
    <w:rsid w:val="00697460"/>
    <w:rsid w:val="00697AAB"/>
    <w:rsid w:val="006A5BF1"/>
    <w:rsid w:val="006A6046"/>
    <w:rsid w:val="006B0AED"/>
    <w:rsid w:val="006B7C0D"/>
    <w:rsid w:val="006C318D"/>
    <w:rsid w:val="006C5DC8"/>
    <w:rsid w:val="006D173B"/>
    <w:rsid w:val="006D2C1B"/>
    <w:rsid w:val="006D3270"/>
    <w:rsid w:val="006D3D74"/>
    <w:rsid w:val="006D4E70"/>
    <w:rsid w:val="006D76A6"/>
    <w:rsid w:val="006E3B5C"/>
    <w:rsid w:val="006E5CA2"/>
    <w:rsid w:val="006F0758"/>
    <w:rsid w:val="006F6D9B"/>
    <w:rsid w:val="006F7939"/>
    <w:rsid w:val="00705146"/>
    <w:rsid w:val="00710438"/>
    <w:rsid w:val="0071118B"/>
    <w:rsid w:val="00725562"/>
    <w:rsid w:val="00725E3A"/>
    <w:rsid w:val="0073238C"/>
    <w:rsid w:val="00751F22"/>
    <w:rsid w:val="0076657A"/>
    <w:rsid w:val="007673A3"/>
    <w:rsid w:val="00771E73"/>
    <w:rsid w:val="00787608"/>
    <w:rsid w:val="00793EA7"/>
    <w:rsid w:val="0079436A"/>
    <w:rsid w:val="00795841"/>
    <w:rsid w:val="00797426"/>
    <w:rsid w:val="007A241A"/>
    <w:rsid w:val="007A4F4E"/>
    <w:rsid w:val="007A62B0"/>
    <w:rsid w:val="007B3F80"/>
    <w:rsid w:val="007B54C1"/>
    <w:rsid w:val="007C0DB0"/>
    <w:rsid w:val="007C0E09"/>
    <w:rsid w:val="007D61FF"/>
    <w:rsid w:val="007E6E35"/>
    <w:rsid w:val="007E6FBC"/>
    <w:rsid w:val="007F0E26"/>
    <w:rsid w:val="007F6833"/>
    <w:rsid w:val="008069D4"/>
    <w:rsid w:val="00814DBA"/>
    <w:rsid w:val="00824E42"/>
    <w:rsid w:val="00826B38"/>
    <w:rsid w:val="00832025"/>
    <w:rsid w:val="0083569A"/>
    <w:rsid w:val="00841FB8"/>
    <w:rsid w:val="00843B5B"/>
    <w:rsid w:val="008676A9"/>
    <w:rsid w:val="00867CF4"/>
    <w:rsid w:val="00874513"/>
    <w:rsid w:val="00887CD7"/>
    <w:rsid w:val="00890FAA"/>
    <w:rsid w:val="00893AB3"/>
    <w:rsid w:val="00896281"/>
    <w:rsid w:val="00897CCB"/>
    <w:rsid w:val="008A0F54"/>
    <w:rsid w:val="008A555F"/>
    <w:rsid w:val="008A6AE6"/>
    <w:rsid w:val="008B00D0"/>
    <w:rsid w:val="008B3179"/>
    <w:rsid w:val="008B31C1"/>
    <w:rsid w:val="008C3542"/>
    <w:rsid w:val="008D1B32"/>
    <w:rsid w:val="008D31BE"/>
    <w:rsid w:val="008D4834"/>
    <w:rsid w:val="008F6BAD"/>
    <w:rsid w:val="008F79DF"/>
    <w:rsid w:val="009042C6"/>
    <w:rsid w:val="0091593A"/>
    <w:rsid w:val="009163FE"/>
    <w:rsid w:val="00924D37"/>
    <w:rsid w:val="0093463A"/>
    <w:rsid w:val="00934B6F"/>
    <w:rsid w:val="0093588E"/>
    <w:rsid w:val="00944136"/>
    <w:rsid w:val="009455EB"/>
    <w:rsid w:val="00946926"/>
    <w:rsid w:val="00956000"/>
    <w:rsid w:val="00956EF5"/>
    <w:rsid w:val="0096043C"/>
    <w:rsid w:val="00962B94"/>
    <w:rsid w:val="009675F7"/>
    <w:rsid w:val="00970717"/>
    <w:rsid w:val="00974F92"/>
    <w:rsid w:val="0098556A"/>
    <w:rsid w:val="009A1E2C"/>
    <w:rsid w:val="009A6312"/>
    <w:rsid w:val="009B46B8"/>
    <w:rsid w:val="009B520F"/>
    <w:rsid w:val="009C4642"/>
    <w:rsid w:val="009C629E"/>
    <w:rsid w:val="009D4CCB"/>
    <w:rsid w:val="009F1371"/>
    <w:rsid w:val="009F3849"/>
    <w:rsid w:val="009F512E"/>
    <w:rsid w:val="009F6272"/>
    <w:rsid w:val="009F7415"/>
    <w:rsid w:val="00A00073"/>
    <w:rsid w:val="00A005CE"/>
    <w:rsid w:val="00A005F8"/>
    <w:rsid w:val="00A00807"/>
    <w:rsid w:val="00A00985"/>
    <w:rsid w:val="00A0201D"/>
    <w:rsid w:val="00A07941"/>
    <w:rsid w:val="00A1016B"/>
    <w:rsid w:val="00A140FC"/>
    <w:rsid w:val="00A151BC"/>
    <w:rsid w:val="00A200C4"/>
    <w:rsid w:val="00A34DA9"/>
    <w:rsid w:val="00A40CBA"/>
    <w:rsid w:val="00A56111"/>
    <w:rsid w:val="00A60BF3"/>
    <w:rsid w:val="00A64EB2"/>
    <w:rsid w:val="00A70271"/>
    <w:rsid w:val="00A70908"/>
    <w:rsid w:val="00A77584"/>
    <w:rsid w:val="00A77E92"/>
    <w:rsid w:val="00A877AC"/>
    <w:rsid w:val="00A913C3"/>
    <w:rsid w:val="00A9204E"/>
    <w:rsid w:val="00A9757D"/>
    <w:rsid w:val="00AB46C9"/>
    <w:rsid w:val="00AB54CB"/>
    <w:rsid w:val="00AC2DCC"/>
    <w:rsid w:val="00AD110A"/>
    <w:rsid w:val="00AD3470"/>
    <w:rsid w:val="00AD5309"/>
    <w:rsid w:val="00AD7631"/>
    <w:rsid w:val="00AD7C30"/>
    <w:rsid w:val="00AE1758"/>
    <w:rsid w:val="00AE60A7"/>
    <w:rsid w:val="00AE6763"/>
    <w:rsid w:val="00AF263B"/>
    <w:rsid w:val="00AF7213"/>
    <w:rsid w:val="00AF7E6B"/>
    <w:rsid w:val="00B014F6"/>
    <w:rsid w:val="00B07119"/>
    <w:rsid w:val="00B122DF"/>
    <w:rsid w:val="00B13B06"/>
    <w:rsid w:val="00B17F54"/>
    <w:rsid w:val="00B21D55"/>
    <w:rsid w:val="00B22863"/>
    <w:rsid w:val="00B27890"/>
    <w:rsid w:val="00B33116"/>
    <w:rsid w:val="00B35E58"/>
    <w:rsid w:val="00B37637"/>
    <w:rsid w:val="00B40D38"/>
    <w:rsid w:val="00B529A4"/>
    <w:rsid w:val="00B60A97"/>
    <w:rsid w:val="00B6278A"/>
    <w:rsid w:val="00B63162"/>
    <w:rsid w:val="00B66798"/>
    <w:rsid w:val="00B67DF9"/>
    <w:rsid w:val="00B71D0B"/>
    <w:rsid w:val="00B736FD"/>
    <w:rsid w:val="00B76467"/>
    <w:rsid w:val="00B76E4A"/>
    <w:rsid w:val="00B779AD"/>
    <w:rsid w:val="00B8086D"/>
    <w:rsid w:val="00B80A60"/>
    <w:rsid w:val="00B82AC7"/>
    <w:rsid w:val="00B83740"/>
    <w:rsid w:val="00B90B7F"/>
    <w:rsid w:val="00B91315"/>
    <w:rsid w:val="00B92342"/>
    <w:rsid w:val="00B96059"/>
    <w:rsid w:val="00BA1409"/>
    <w:rsid w:val="00BA6005"/>
    <w:rsid w:val="00BB4429"/>
    <w:rsid w:val="00BB509F"/>
    <w:rsid w:val="00BB56A9"/>
    <w:rsid w:val="00BB69FE"/>
    <w:rsid w:val="00BE19E3"/>
    <w:rsid w:val="00BE20DD"/>
    <w:rsid w:val="00BE3220"/>
    <w:rsid w:val="00BE3969"/>
    <w:rsid w:val="00BE3D7B"/>
    <w:rsid w:val="00BE6572"/>
    <w:rsid w:val="00BF099B"/>
    <w:rsid w:val="00BF4F6F"/>
    <w:rsid w:val="00BF6F8D"/>
    <w:rsid w:val="00C05639"/>
    <w:rsid w:val="00C12670"/>
    <w:rsid w:val="00C227F6"/>
    <w:rsid w:val="00C27FB1"/>
    <w:rsid w:val="00C30D76"/>
    <w:rsid w:val="00C41140"/>
    <w:rsid w:val="00C4492C"/>
    <w:rsid w:val="00C458CD"/>
    <w:rsid w:val="00C54930"/>
    <w:rsid w:val="00C56C6A"/>
    <w:rsid w:val="00C57876"/>
    <w:rsid w:val="00C73963"/>
    <w:rsid w:val="00C7585F"/>
    <w:rsid w:val="00C777D0"/>
    <w:rsid w:val="00C77D43"/>
    <w:rsid w:val="00C863D5"/>
    <w:rsid w:val="00C90449"/>
    <w:rsid w:val="00C91418"/>
    <w:rsid w:val="00C97032"/>
    <w:rsid w:val="00CB442E"/>
    <w:rsid w:val="00CC48C3"/>
    <w:rsid w:val="00CC53D6"/>
    <w:rsid w:val="00CD1070"/>
    <w:rsid w:val="00CD1ACD"/>
    <w:rsid w:val="00CD3166"/>
    <w:rsid w:val="00CE71A0"/>
    <w:rsid w:val="00CF0C32"/>
    <w:rsid w:val="00CF7239"/>
    <w:rsid w:val="00D05D60"/>
    <w:rsid w:val="00D15465"/>
    <w:rsid w:val="00D178BB"/>
    <w:rsid w:val="00D24183"/>
    <w:rsid w:val="00D255A1"/>
    <w:rsid w:val="00D274B3"/>
    <w:rsid w:val="00D350DA"/>
    <w:rsid w:val="00D370F4"/>
    <w:rsid w:val="00D412CB"/>
    <w:rsid w:val="00D470C1"/>
    <w:rsid w:val="00D54E0D"/>
    <w:rsid w:val="00D60E80"/>
    <w:rsid w:val="00D72B48"/>
    <w:rsid w:val="00D7497B"/>
    <w:rsid w:val="00D75CEF"/>
    <w:rsid w:val="00D75D64"/>
    <w:rsid w:val="00D76203"/>
    <w:rsid w:val="00D77C78"/>
    <w:rsid w:val="00D857F9"/>
    <w:rsid w:val="00D85D99"/>
    <w:rsid w:val="00D924DE"/>
    <w:rsid w:val="00DC3072"/>
    <w:rsid w:val="00DD04FB"/>
    <w:rsid w:val="00DD0859"/>
    <w:rsid w:val="00DE09AF"/>
    <w:rsid w:val="00DF013F"/>
    <w:rsid w:val="00DF4886"/>
    <w:rsid w:val="00DF50FA"/>
    <w:rsid w:val="00E0099B"/>
    <w:rsid w:val="00E010B9"/>
    <w:rsid w:val="00E0265F"/>
    <w:rsid w:val="00E03D72"/>
    <w:rsid w:val="00E0621F"/>
    <w:rsid w:val="00E14DA3"/>
    <w:rsid w:val="00E20209"/>
    <w:rsid w:val="00E27B2D"/>
    <w:rsid w:val="00E31B10"/>
    <w:rsid w:val="00E31FF5"/>
    <w:rsid w:val="00E41C40"/>
    <w:rsid w:val="00E520B6"/>
    <w:rsid w:val="00E54942"/>
    <w:rsid w:val="00E55B24"/>
    <w:rsid w:val="00E62EC3"/>
    <w:rsid w:val="00E65B28"/>
    <w:rsid w:val="00E666C5"/>
    <w:rsid w:val="00E70C3A"/>
    <w:rsid w:val="00E73847"/>
    <w:rsid w:val="00E8664B"/>
    <w:rsid w:val="00E868D5"/>
    <w:rsid w:val="00E875DD"/>
    <w:rsid w:val="00E91112"/>
    <w:rsid w:val="00E918BD"/>
    <w:rsid w:val="00E969F3"/>
    <w:rsid w:val="00EA0E85"/>
    <w:rsid w:val="00EA2D5E"/>
    <w:rsid w:val="00EC15B5"/>
    <w:rsid w:val="00EC1908"/>
    <w:rsid w:val="00EC1B8D"/>
    <w:rsid w:val="00EC4474"/>
    <w:rsid w:val="00EC66FF"/>
    <w:rsid w:val="00ED5862"/>
    <w:rsid w:val="00ED6C70"/>
    <w:rsid w:val="00EE08F8"/>
    <w:rsid w:val="00EE2B3F"/>
    <w:rsid w:val="00EE40BC"/>
    <w:rsid w:val="00EE6315"/>
    <w:rsid w:val="00EF019C"/>
    <w:rsid w:val="00EF0359"/>
    <w:rsid w:val="00EF4AFE"/>
    <w:rsid w:val="00F054E1"/>
    <w:rsid w:val="00F07CD7"/>
    <w:rsid w:val="00F125E8"/>
    <w:rsid w:val="00F12FF7"/>
    <w:rsid w:val="00F23EB3"/>
    <w:rsid w:val="00F26A88"/>
    <w:rsid w:val="00F4584F"/>
    <w:rsid w:val="00F62522"/>
    <w:rsid w:val="00F63C87"/>
    <w:rsid w:val="00F73A58"/>
    <w:rsid w:val="00F87B5D"/>
    <w:rsid w:val="00F87E15"/>
    <w:rsid w:val="00F97F82"/>
    <w:rsid w:val="00FA1922"/>
    <w:rsid w:val="00FA7C43"/>
    <w:rsid w:val="00FB1169"/>
    <w:rsid w:val="00FB19E3"/>
    <w:rsid w:val="00FC1C31"/>
    <w:rsid w:val="00FD68AB"/>
    <w:rsid w:val="00FE0D72"/>
    <w:rsid w:val="00FE5184"/>
    <w:rsid w:val="00FE76EE"/>
    <w:rsid w:val="00FF0344"/>
    <w:rsid w:val="00FF45D6"/>
    <w:rsid w:val="00FF5DF0"/>
    <w:rsid w:val="016CEB3A"/>
    <w:rsid w:val="02636B75"/>
    <w:rsid w:val="035D4721"/>
    <w:rsid w:val="045849E2"/>
    <w:rsid w:val="04EFE4BC"/>
    <w:rsid w:val="054375F4"/>
    <w:rsid w:val="0584B853"/>
    <w:rsid w:val="05E3CC16"/>
    <w:rsid w:val="06E59856"/>
    <w:rsid w:val="0841EDDA"/>
    <w:rsid w:val="09A2985C"/>
    <w:rsid w:val="0A4F61AB"/>
    <w:rsid w:val="0AF2FCBA"/>
    <w:rsid w:val="0E860365"/>
    <w:rsid w:val="0FB8AFCE"/>
    <w:rsid w:val="11A17D94"/>
    <w:rsid w:val="15E9DA1D"/>
    <w:rsid w:val="18E733C7"/>
    <w:rsid w:val="19BD7807"/>
    <w:rsid w:val="19D73BDD"/>
    <w:rsid w:val="19F769F9"/>
    <w:rsid w:val="1B096702"/>
    <w:rsid w:val="1E445FA3"/>
    <w:rsid w:val="1F875173"/>
    <w:rsid w:val="21A8161D"/>
    <w:rsid w:val="223B0909"/>
    <w:rsid w:val="24334634"/>
    <w:rsid w:val="244A948D"/>
    <w:rsid w:val="24DB842A"/>
    <w:rsid w:val="26D47363"/>
    <w:rsid w:val="26E27CEB"/>
    <w:rsid w:val="29482427"/>
    <w:rsid w:val="2A6A4F53"/>
    <w:rsid w:val="2AA86714"/>
    <w:rsid w:val="2AD5A3FC"/>
    <w:rsid w:val="2B39E488"/>
    <w:rsid w:val="2C897DC2"/>
    <w:rsid w:val="306EBB0E"/>
    <w:rsid w:val="30C21E0A"/>
    <w:rsid w:val="364E6190"/>
    <w:rsid w:val="378550CC"/>
    <w:rsid w:val="3803D182"/>
    <w:rsid w:val="3B075084"/>
    <w:rsid w:val="3B390435"/>
    <w:rsid w:val="3BDC4595"/>
    <w:rsid w:val="3D9CD058"/>
    <w:rsid w:val="3D9E731F"/>
    <w:rsid w:val="45E5D446"/>
    <w:rsid w:val="4791D9CE"/>
    <w:rsid w:val="49122D42"/>
    <w:rsid w:val="49E37030"/>
    <w:rsid w:val="4AEA841C"/>
    <w:rsid w:val="4C28BDC2"/>
    <w:rsid w:val="4D342A28"/>
    <w:rsid w:val="4ECFFA89"/>
    <w:rsid w:val="4EFAA952"/>
    <w:rsid w:val="56C165E4"/>
    <w:rsid w:val="585EFF26"/>
    <w:rsid w:val="59601594"/>
    <w:rsid w:val="596A9FC2"/>
    <w:rsid w:val="59A11CEA"/>
    <w:rsid w:val="5E5B0505"/>
    <w:rsid w:val="5E8B856B"/>
    <w:rsid w:val="60B4AE71"/>
    <w:rsid w:val="6203D710"/>
    <w:rsid w:val="63075267"/>
    <w:rsid w:val="637F053E"/>
    <w:rsid w:val="643D8ADA"/>
    <w:rsid w:val="651313EB"/>
    <w:rsid w:val="653787B8"/>
    <w:rsid w:val="65EC6579"/>
    <w:rsid w:val="697757C4"/>
    <w:rsid w:val="69E974C7"/>
    <w:rsid w:val="70277DBD"/>
    <w:rsid w:val="71DD3051"/>
    <w:rsid w:val="74CC2367"/>
    <w:rsid w:val="768EBAD3"/>
    <w:rsid w:val="7820FF6B"/>
    <w:rsid w:val="796C9349"/>
    <w:rsid w:val="79F3D4A3"/>
    <w:rsid w:val="7ACA8FF8"/>
    <w:rsid w:val="7C641634"/>
    <w:rsid w:val="7D84448C"/>
    <w:rsid w:val="7DF8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2CD66"/>
  <w15:chartTrackingRefBased/>
  <w15:docId w15:val="{691867F2-4658-426D-8160-3B248209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846700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846700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46700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46700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266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266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846700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846700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846700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846700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8266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8266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846700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846700" w:themeColor="accent1" w:themeShade="80"/>
        <w:bottom w:val="single" w:sz="4" w:space="10" w:color="846700" w:themeColor="accent1" w:themeShade="80"/>
      </w:pBdr>
      <w:spacing w:before="360" w:after="360"/>
      <w:ind w:left="864" w:right="864"/>
      <w:jc w:val="center"/>
    </w:pPr>
    <w:rPr>
      <w:i/>
      <w:iCs/>
      <w:color w:val="8467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846700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846700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846700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7F723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39302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FFCA08" w:themeColor="accent1" w:shadow="1" w:frame="1"/>
        <w:left w:val="single" w:sz="2" w:space="10" w:color="FFCA08" w:themeColor="accent1" w:shadow="1" w:frame="1"/>
        <w:bottom w:val="single" w:sz="2" w:space="10" w:color="FFCA08" w:themeColor="accent1" w:shadow="1" w:frame="1"/>
        <w:right w:val="single" w:sz="2" w:space="10" w:color="FFCA08" w:themeColor="accent1" w:shadow="1" w:frame="1"/>
      </w:pBdr>
      <w:ind w:left="1152" w:right="1152"/>
    </w:pPr>
    <w:rPr>
      <w:rFonts w:eastAsiaTheme="minorEastAsia"/>
      <w:i/>
      <w:iCs/>
      <w:color w:val="846700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41342F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GridTable1LightAccent2">
    <w:name w:val="Grid Table 1 Light Accent 2"/>
    <w:basedOn w:val="TableNormal"/>
    <w:uiPriority w:val="46"/>
    <w:rsid w:val="00D274B3"/>
    <w:tblPr>
      <w:tblStyleRowBandSize w:val="1"/>
      <w:tblStyleColBandSize w:val="1"/>
      <w:tblBorders>
        <w:top w:val="single" w:sz="4" w:space="0" w:color="FCD3A4" w:themeColor="accent2" w:themeTint="66"/>
        <w:left w:val="single" w:sz="4" w:space="0" w:color="FCD3A4" w:themeColor="accent2" w:themeTint="66"/>
        <w:bottom w:val="single" w:sz="4" w:space="0" w:color="FCD3A4" w:themeColor="accent2" w:themeTint="66"/>
        <w:right w:val="single" w:sz="4" w:space="0" w:color="FCD3A4" w:themeColor="accent2" w:themeTint="66"/>
        <w:insideH w:val="single" w:sz="4" w:space="0" w:color="FCD3A4" w:themeColor="accent2" w:themeTint="66"/>
        <w:insideV w:val="single" w:sz="4" w:space="0" w:color="FCD3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BD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D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D274B3"/>
    <w:tblPr>
      <w:tblStyleRowBandSize w:val="1"/>
      <w:tblStyleColBandSize w:val="1"/>
      <w:tblBorders>
        <w:top w:val="single" w:sz="4" w:space="0" w:color="FABD77" w:themeColor="accent2" w:themeTint="99"/>
        <w:left w:val="single" w:sz="4" w:space="0" w:color="FABD77" w:themeColor="accent2" w:themeTint="99"/>
        <w:bottom w:val="single" w:sz="4" w:space="0" w:color="FABD77" w:themeColor="accent2" w:themeTint="99"/>
        <w:right w:val="single" w:sz="4" w:space="0" w:color="FABD77" w:themeColor="accent2" w:themeTint="99"/>
        <w:insideH w:val="single" w:sz="4" w:space="0" w:color="FABD77" w:themeColor="accent2" w:themeTint="99"/>
        <w:insideV w:val="single" w:sz="4" w:space="0" w:color="FABD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31D" w:themeColor="accent2"/>
          <w:left w:val="single" w:sz="4" w:space="0" w:color="F8931D" w:themeColor="accent2"/>
          <w:bottom w:val="single" w:sz="4" w:space="0" w:color="F8931D" w:themeColor="accent2"/>
          <w:right w:val="single" w:sz="4" w:space="0" w:color="F8931D" w:themeColor="accent2"/>
          <w:insideH w:val="nil"/>
          <w:insideV w:val="nil"/>
        </w:tcBorders>
        <w:shd w:val="clear" w:color="auto" w:fill="F8931D" w:themeFill="accent2"/>
      </w:tcPr>
    </w:tblStylePr>
    <w:tblStylePr w:type="lastRow">
      <w:rPr>
        <w:b/>
        <w:bCs/>
      </w:rPr>
      <w:tblPr/>
      <w:tcPr>
        <w:tcBorders>
          <w:top w:val="double" w:sz="4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1" w:themeFill="accent2" w:themeFillTint="33"/>
      </w:tcPr>
    </w:tblStylePr>
    <w:tblStylePr w:type="band1Horz">
      <w:tblPr/>
      <w:tcPr>
        <w:shd w:val="clear" w:color="auto" w:fill="FDE9D1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0072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120DD"/>
  </w:style>
  <w:style w:type="table" w:styleId="TableGrid">
    <w:name w:val="Table Grid"/>
    <w:basedOn w:val="TableNormal"/>
    <w:uiPriority w:val="39"/>
    <w:rsid w:val="00AF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AF7213"/>
    <w:pPr>
      <w:ind w:left="720"/>
      <w:contextualSpacing/>
    </w:pPr>
  </w:style>
  <w:style w:type="table" w:styleId="PlainTable5">
    <w:name w:val="Plain Table 5"/>
    <w:basedOn w:val="TableNormal"/>
    <w:uiPriority w:val="45"/>
    <w:rsid w:val="00AB4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D76203"/>
  </w:style>
  <w:style w:type="character" w:customStyle="1" w:styleId="eop">
    <w:name w:val="eop"/>
    <w:basedOn w:val="DefaultParagraphFont"/>
    <w:rsid w:val="00D76203"/>
  </w:style>
  <w:style w:type="character" w:customStyle="1" w:styleId="cf01">
    <w:name w:val="cf01"/>
    <w:basedOn w:val="DefaultParagraphFont"/>
    <w:rsid w:val="001C5CFC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8B317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esolve@childrenssociety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a.Sefton\AppData\Local\Microsoft\Office\16.0\DTS\en-US%7bDA46B5AA-E59C-4338-917E-A2578DED5C4A%7d\%7bEDC5A0E3-1314-4DA6-AB20-4FF7FE879555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6685ccb4-fcca-47f0-a818-06ab270ca0f6" xsi:nil="true"/>
    <File_x0020_Owner xmlns="6685ccb4-fcca-47f0-a818-06ab270ca0f6">
      <UserInfo>
        <DisplayName/>
        <AccountId xsi:nil="true"/>
        <AccountType/>
      </UserInfo>
    </File_x0020_Owner>
    <Expiry_x0020_Date xmlns="6685ccb4-fcca-47f0-a818-06ab270ca0f6" xsi:nil="true"/>
    <SharedWithUsers xmlns="8dcc0dd7-f058-4054-b277-c4adfdf23b83">
      <UserInfo>
        <DisplayName>Edwina Rigby</DisplayName>
        <AccountId>18</AccountId>
        <AccountType/>
      </UserInfo>
    </SharedWithUsers>
    <TaxCatchAll xmlns="6685ccb4-fcca-47f0-a818-06ab270ca0f6" xsi:nil="true"/>
    <lcf76f155ced4ddcb4097134ff3c332f xmlns="3e202494-1351-4eac-9b34-958a3cb6c6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9cbddb3-9fee-4a40-9ce6-089b8d8c7de8" ContentTypeId="0x0101" PreviousValue="false" LastSyncTimeStamp="2016-01-15T13:31:40.26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964A3756A8C4581BEE35105A55177" ma:contentTypeVersion="18" ma:contentTypeDescription="Create a new document." ma:contentTypeScope="" ma:versionID="512dd031e1debcb0182b7721565a5fbf">
  <xsd:schema xmlns:xsd="http://www.w3.org/2001/XMLSchema" xmlns:xs="http://www.w3.org/2001/XMLSchema" xmlns:p="http://schemas.microsoft.com/office/2006/metadata/properties" xmlns:ns2="6685ccb4-fcca-47f0-a818-06ab270ca0f6" xmlns:ns3="3e202494-1351-4eac-9b34-958a3cb6c6ca" xmlns:ns4="8dcc0dd7-f058-4054-b277-c4adfdf23b83" targetNamespace="http://schemas.microsoft.com/office/2006/metadata/properties" ma:root="true" ma:fieldsID="e96d01096ac9042a5684a5872f1f933c" ns2:_="" ns3:_="" ns4:_="">
    <xsd:import namespace="6685ccb4-fcca-47f0-a818-06ab270ca0f6"/>
    <xsd:import namespace="3e202494-1351-4eac-9b34-958a3cb6c6ca"/>
    <xsd:import namespace="8dcc0dd7-f058-4054-b277-c4adfdf23b8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Expiry_x0020_Date" minOccurs="0"/>
                <xsd:element ref="ns2:File_x0020_Own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5ccb4-fcca-47f0-a818-06ab270ca0f6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format="Dropdown" ma:internalName="Document_x0020_Type" ma:readOnly="false">
      <xsd:simpleType>
        <xsd:restriction base="dms:Choice">
          <xsd:enumeration value="Agenda"/>
          <xsd:enumeration value="Briefing"/>
          <xsd:enumeration value="Calendar"/>
          <xsd:enumeration value="Contract &amp; Agreements"/>
          <xsd:enumeration value="Documentation"/>
          <xsd:enumeration value="Equality Impact Assessment"/>
          <xsd:enumeration value="Feedback"/>
          <xsd:enumeration value="Form"/>
          <xsd:enumeration value="Guide &amp; Helpsheet"/>
          <xsd:enumeration value="Menu"/>
          <xsd:enumeration value="Meeting Paper"/>
          <xsd:enumeration value="Minutes"/>
          <xsd:enumeration value="Note"/>
          <xsd:enumeration value="Paperwork"/>
          <xsd:enumeration value="Plan"/>
          <xsd:enumeration value="Policy"/>
          <xsd:enumeration value="Procedure"/>
          <xsd:enumeration value="Project"/>
          <xsd:enumeration value="Record"/>
          <xsd:enumeration value="Report"/>
          <xsd:enumeration value="Resource"/>
          <xsd:enumeration value="Statistics"/>
          <xsd:enumeration value="Template"/>
          <xsd:enumeration value="Training Material"/>
          <xsd:enumeration value="Tutorial"/>
        </xsd:restriction>
      </xsd:simpleType>
    </xsd:element>
    <xsd:element name="Expiry_x0020_Date" ma:index="9" nillable="true" ma:displayName="Expiry Date" ma:format="DateOnly" ma:internalName="Expiry_x0020_Date">
      <xsd:simpleType>
        <xsd:restriction base="dms:DateTime"/>
      </xsd:simpleType>
    </xsd:element>
    <xsd:element name="File_x0020_Owner" ma:index="10" nillable="true" ma:displayName="File Owner" ma:list="UserInfo" ma:SharePointGroup="0" ma:internalName="File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4" nillable="true" ma:displayName="Taxonomy Catch All Column" ma:hidden="true" ma:list="{64393177-958b-43bf-96ab-9382da1b2edd}" ma:internalName="TaxCatchAll" ma:showField="CatchAllData" ma:web="8dcc0dd7-f058-4054-b277-c4adfdf23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02494-1351-4eac-9b34-958a3cb6c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9cbddb3-9fee-4a40-9ce6-089b8d8c7d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c0dd7-f058-4054-b277-c4adfdf23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7C10EA-493C-418D-A262-7A4D03A15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6685ccb4-fcca-47f0-a818-06ab270ca0f6"/>
    <ds:schemaRef ds:uri="8dcc0dd7-f058-4054-b277-c4adfdf23b83"/>
    <ds:schemaRef ds:uri="3e202494-1351-4eac-9b34-958a3cb6c6ca"/>
  </ds:schemaRefs>
</ds:datastoreItem>
</file>

<file path=customXml/itemProps3.xml><?xml version="1.0" encoding="utf-8"?>
<ds:datastoreItem xmlns:ds="http://schemas.openxmlformats.org/officeDocument/2006/customXml" ds:itemID="{BB87B3C7-F561-4803-91B1-028941312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990827-DDA5-4647-AF31-FAF7D40025A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F1084EE-47AB-4B39-9FEF-EEBF5B0EE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85ccb4-fcca-47f0-a818-06ab270ca0f6"/>
    <ds:schemaRef ds:uri="3e202494-1351-4eac-9b34-958a3cb6c6ca"/>
    <ds:schemaRef ds:uri="8dcc0dd7-f058-4054-b277-c4adfdf23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{EDC5A0E3-1314-4DA6-AB20-4FF7FE879555}tf02786999_win32</Template>
  <TotalTime>0</TotalTime>
  <Pages>5</Pages>
  <Words>915</Words>
  <Characters>4998</Characters>
  <Application>Microsoft Office Word</Application>
  <DocSecurity>0</DocSecurity>
  <Lines>333</Lines>
  <Paragraphs>113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Sefton</dc:creator>
  <cp:keywords/>
  <dc:description/>
  <cp:lastModifiedBy>Tracy Crofts</cp:lastModifiedBy>
  <cp:revision>2</cp:revision>
  <cp:lastPrinted>2024-04-30T16:25:00Z</cp:lastPrinted>
  <dcterms:created xsi:type="dcterms:W3CDTF">2026-08-24T10:24:00Z</dcterms:created>
  <dcterms:modified xsi:type="dcterms:W3CDTF">2026-08-24T10:24:00Z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0x010100F32964A3756A8C4581BEE35105A55177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